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E05645" w:rsidRDefault="00C34C4D" w:rsidP="00E33533">
      <w:pPr>
        <w:jc w:val="center"/>
        <w:rPr>
          <w:rFonts w:ascii="Times New Roman" w:hAnsi="Times New Roman" w:cs="Times New Roman"/>
          <w:b/>
          <w:sz w:val="28"/>
          <w:szCs w:val="28"/>
        </w:rPr>
      </w:pPr>
      <w:r w:rsidRPr="00E05645">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E05645">
        <w:rPr>
          <w:rFonts w:ascii="Times New Roman" w:hAnsi="Times New Roman" w:cs="Times New Roman"/>
          <w:b/>
          <w:sz w:val="28"/>
          <w:szCs w:val="28"/>
        </w:rPr>
        <w:t xml:space="preserve">от </w:t>
      </w:r>
      <w:r w:rsidR="004049BE" w:rsidRPr="00E05645">
        <w:rPr>
          <w:rFonts w:ascii="Times New Roman" w:hAnsi="Times New Roman" w:cs="Times New Roman"/>
          <w:b/>
          <w:sz w:val="28"/>
          <w:szCs w:val="28"/>
        </w:rPr>
        <w:t>17</w:t>
      </w:r>
      <w:r w:rsidR="00E028D3" w:rsidRPr="00E05645">
        <w:rPr>
          <w:rFonts w:ascii="Times New Roman" w:hAnsi="Times New Roman" w:cs="Times New Roman"/>
          <w:b/>
          <w:sz w:val="28"/>
          <w:szCs w:val="28"/>
        </w:rPr>
        <w:t xml:space="preserve"> июля</w:t>
      </w:r>
      <w:r w:rsidR="00590F0A" w:rsidRPr="00E05645">
        <w:rPr>
          <w:rFonts w:ascii="Times New Roman" w:hAnsi="Times New Roman" w:cs="Times New Roman"/>
          <w:b/>
          <w:sz w:val="28"/>
          <w:szCs w:val="28"/>
        </w:rPr>
        <w:t xml:space="preserve"> </w:t>
      </w:r>
      <w:r w:rsidR="00C34C4D" w:rsidRPr="00E05645">
        <w:rPr>
          <w:rFonts w:ascii="Times New Roman" w:hAnsi="Times New Roman" w:cs="Times New Roman"/>
          <w:b/>
          <w:sz w:val="28"/>
          <w:szCs w:val="28"/>
        </w:rPr>
        <w:t>2</w:t>
      </w:r>
      <w:r w:rsidR="00E33533" w:rsidRPr="00E05645">
        <w:rPr>
          <w:rFonts w:ascii="Times New Roman" w:hAnsi="Times New Roman" w:cs="Times New Roman"/>
          <w:b/>
          <w:sz w:val="28"/>
          <w:szCs w:val="28"/>
        </w:rPr>
        <w:t>02</w:t>
      </w:r>
      <w:r w:rsidR="00FB713A" w:rsidRPr="00E05645">
        <w:rPr>
          <w:rFonts w:ascii="Times New Roman" w:hAnsi="Times New Roman" w:cs="Times New Roman"/>
          <w:b/>
          <w:sz w:val="28"/>
          <w:szCs w:val="28"/>
        </w:rPr>
        <w:t>5</w:t>
      </w:r>
      <w:r w:rsidR="002F37E7" w:rsidRPr="00E05645">
        <w:rPr>
          <w:rFonts w:ascii="Times New Roman" w:hAnsi="Times New Roman" w:cs="Times New Roman"/>
          <w:b/>
          <w:sz w:val="28"/>
          <w:szCs w:val="28"/>
        </w:rPr>
        <w:t xml:space="preserve"> </w:t>
      </w:r>
      <w:r w:rsidR="007103E9" w:rsidRPr="00E05645">
        <w:rPr>
          <w:rFonts w:ascii="Times New Roman" w:hAnsi="Times New Roman" w:cs="Times New Roman"/>
          <w:b/>
          <w:sz w:val="28"/>
          <w:szCs w:val="28"/>
        </w:rPr>
        <w:t>года</w:t>
      </w:r>
      <w:r w:rsidR="002F37E7" w:rsidRPr="00E05645">
        <w:rPr>
          <w:rFonts w:ascii="Times New Roman" w:hAnsi="Times New Roman" w:cs="Times New Roman"/>
          <w:b/>
          <w:sz w:val="28"/>
          <w:szCs w:val="28"/>
        </w:rPr>
        <w:t xml:space="preserve"> </w:t>
      </w:r>
      <w:r w:rsidR="00FC76C3" w:rsidRPr="00E05645">
        <w:rPr>
          <w:rFonts w:ascii="Times New Roman" w:hAnsi="Times New Roman" w:cs="Times New Roman"/>
          <w:b/>
          <w:sz w:val="28"/>
          <w:szCs w:val="28"/>
        </w:rPr>
        <w:t xml:space="preserve"> </w:t>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CE7360" w:rsidRPr="00E05645">
        <w:rPr>
          <w:rFonts w:ascii="Times New Roman" w:hAnsi="Times New Roman" w:cs="Times New Roman"/>
          <w:b/>
          <w:sz w:val="28"/>
          <w:szCs w:val="28"/>
        </w:rPr>
        <w:tab/>
      </w:r>
      <w:r w:rsidR="002F37E7" w:rsidRPr="00E05645">
        <w:rPr>
          <w:rFonts w:ascii="Times New Roman" w:hAnsi="Times New Roman" w:cs="Times New Roman"/>
          <w:b/>
          <w:sz w:val="28"/>
          <w:szCs w:val="28"/>
        </w:rPr>
        <w:t>№</w:t>
      </w:r>
      <w:r w:rsidR="00D92AE3" w:rsidRPr="00E05645">
        <w:rPr>
          <w:rFonts w:ascii="Times New Roman" w:hAnsi="Times New Roman" w:cs="Times New Roman"/>
          <w:b/>
          <w:sz w:val="28"/>
          <w:szCs w:val="28"/>
        </w:rPr>
        <w:t xml:space="preserve"> </w:t>
      </w:r>
      <w:r w:rsidR="004049BE" w:rsidRPr="00E05645">
        <w:rPr>
          <w:rFonts w:ascii="Times New Roman" w:hAnsi="Times New Roman" w:cs="Times New Roman"/>
          <w:b/>
          <w:sz w:val="28"/>
          <w:szCs w:val="28"/>
        </w:rPr>
        <w:t>5</w:t>
      </w:r>
      <w:r w:rsidR="00E05645">
        <w:rPr>
          <w:rFonts w:ascii="Times New Roman" w:hAnsi="Times New Roman" w:cs="Times New Roman"/>
          <w:b/>
          <w:sz w:val="28"/>
          <w:szCs w:val="28"/>
        </w:rPr>
        <w:t>3</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 xml:space="preserve">д.1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10,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55666B">
        <w:rPr>
          <w:rFonts w:ascii="Times New Roman" w:hAnsi="Times New Roman" w:cs="Times New Roman"/>
          <w:sz w:val="26"/>
          <w:szCs w:val="26"/>
        </w:rPr>
        <w:t>14.</w:t>
      </w:r>
      <w:r w:rsidR="00FB427D" w:rsidRPr="00590F0A">
        <w:rPr>
          <w:rFonts w:ascii="Times New Roman" w:hAnsi="Times New Roman" w:cs="Times New Roman"/>
          <w:sz w:val="26"/>
          <w:szCs w:val="26"/>
        </w:rPr>
        <w:t>.</w:t>
      </w:r>
    </w:p>
    <w:p w:rsidR="0055666B" w:rsidRPr="00590F0A" w:rsidRDefault="005D64AD" w:rsidP="0055666B">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55666B" w:rsidRPr="00590F0A">
        <w:rPr>
          <w:rFonts w:ascii="Times New Roman" w:hAnsi="Times New Roman" w:cs="Times New Roman"/>
          <w:sz w:val="26"/>
          <w:szCs w:val="26"/>
        </w:rPr>
        <w:t>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Менжинского </w:t>
      </w:r>
      <w:r w:rsidR="0055666B">
        <w:rPr>
          <w:rFonts w:ascii="Times New Roman" w:hAnsi="Times New Roman" w:cs="Times New Roman"/>
          <w:sz w:val="26"/>
          <w:szCs w:val="26"/>
        </w:rPr>
        <w:t xml:space="preserve">д.1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10,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11,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д.14.</w:t>
      </w:r>
    </w:p>
    <w:p w:rsidR="00F1740D" w:rsidRPr="00CE7360" w:rsidRDefault="0055666B" w:rsidP="00E257DA">
      <w:pPr>
        <w:spacing w:line="276"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55666B" w:rsidRPr="00590F0A" w:rsidRDefault="0052602A" w:rsidP="0055666B">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55666B" w:rsidRPr="00590F0A">
        <w:rPr>
          <w:rFonts w:ascii="Times New Roman" w:hAnsi="Times New Roman" w:cs="Times New Roman"/>
          <w:sz w:val="26"/>
          <w:szCs w:val="26"/>
        </w:rPr>
        <w:t>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Менжинского </w:t>
      </w:r>
      <w:r w:rsidR="0055666B">
        <w:rPr>
          <w:rFonts w:ascii="Times New Roman" w:hAnsi="Times New Roman" w:cs="Times New Roman"/>
          <w:sz w:val="26"/>
          <w:szCs w:val="26"/>
        </w:rPr>
        <w:t xml:space="preserve">д.1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10,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w:t>
      </w:r>
      <w:r w:rsidR="0055666B" w:rsidRPr="00590F0A">
        <w:rPr>
          <w:rFonts w:ascii="Times New Roman" w:hAnsi="Times New Roman" w:cs="Times New Roman"/>
          <w:sz w:val="26"/>
          <w:szCs w:val="26"/>
        </w:rPr>
        <w:t>11, ул.</w:t>
      </w:r>
      <w:r w:rsidR="0055666B">
        <w:rPr>
          <w:rFonts w:ascii="Times New Roman" w:hAnsi="Times New Roman" w:cs="Times New Roman"/>
          <w:sz w:val="26"/>
          <w:szCs w:val="26"/>
        </w:rPr>
        <w:t xml:space="preserve"> </w:t>
      </w:r>
      <w:r w:rsidR="0055666B" w:rsidRPr="00590F0A">
        <w:rPr>
          <w:rFonts w:ascii="Times New Roman" w:hAnsi="Times New Roman" w:cs="Times New Roman"/>
          <w:sz w:val="26"/>
          <w:szCs w:val="26"/>
        </w:rPr>
        <w:t xml:space="preserve">Советская </w:t>
      </w:r>
      <w:r w:rsidR="0055666B">
        <w:rPr>
          <w:rFonts w:ascii="Times New Roman" w:hAnsi="Times New Roman" w:cs="Times New Roman"/>
          <w:sz w:val="26"/>
          <w:szCs w:val="26"/>
        </w:rPr>
        <w:t>д.14.</w:t>
      </w:r>
      <w:r w:rsidR="0055666B" w:rsidRPr="00590F0A">
        <w:rPr>
          <w:rFonts w:ascii="Times New Roman" w:hAnsi="Times New Roman" w:cs="Times New Roman"/>
          <w:sz w:val="26"/>
          <w:szCs w:val="26"/>
        </w:rPr>
        <w:t>.</w:t>
      </w:r>
    </w:p>
    <w:p w:rsidR="00BD6F87" w:rsidRPr="00CE7360" w:rsidRDefault="0055666B" w:rsidP="0055666B">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w:t>
      </w:r>
      <w:r w:rsidR="00221AE1" w:rsidRPr="00CE7360">
        <w:rPr>
          <w:rFonts w:ascii="Times New Roman" w:hAnsi="Times New Roman" w:cs="Times New Roman"/>
          <w:kern w:val="3"/>
          <w:sz w:val="26"/>
          <w:szCs w:val="26"/>
          <w:lang w:eastAsia="zh-CN"/>
        </w:rPr>
        <w:lastRenderedPageBreak/>
        <w:t xml:space="preserve">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E05645">
        <w:rPr>
          <w:rFonts w:ascii="Times New Roman" w:hAnsi="Times New Roman" w:cs="Times New Roman"/>
          <w:b w:val="0"/>
          <w:sz w:val="24"/>
          <w:szCs w:val="24"/>
        </w:rPr>
        <w:t xml:space="preserve">от </w:t>
      </w:r>
      <w:r w:rsidR="004D636F" w:rsidRPr="00E05645">
        <w:rPr>
          <w:rFonts w:ascii="Times New Roman" w:hAnsi="Times New Roman" w:cs="Times New Roman"/>
          <w:b w:val="0"/>
          <w:sz w:val="24"/>
          <w:szCs w:val="24"/>
        </w:rPr>
        <w:t xml:space="preserve"> </w:t>
      </w:r>
      <w:r w:rsidR="004049BE" w:rsidRPr="00E05645">
        <w:rPr>
          <w:rFonts w:ascii="Times New Roman" w:hAnsi="Times New Roman" w:cs="Times New Roman"/>
          <w:b w:val="0"/>
          <w:sz w:val="24"/>
          <w:szCs w:val="24"/>
        </w:rPr>
        <w:t>17</w:t>
      </w:r>
      <w:r w:rsidR="00D92AE3" w:rsidRPr="00E05645">
        <w:rPr>
          <w:rFonts w:ascii="Times New Roman" w:hAnsi="Times New Roman" w:cs="Times New Roman"/>
          <w:b w:val="0"/>
          <w:sz w:val="24"/>
          <w:szCs w:val="24"/>
        </w:rPr>
        <w:t>.0</w:t>
      </w:r>
      <w:r w:rsidR="00E257DA" w:rsidRPr="00E05645">
        <w:rPr>
          <w:rFonts w:ascii="Times New Roman" w:hAnsi="Times New Roman" w:cs="Times New Roman"/>
          <w:b w:val="0"/>
          <w:sz w:val="24"/>
          <w:szCs w:val="24"/>
        </w:rPr>
        <w:t>7</w:t>
      </w:r>
      <w:r w:rsidR="00FB713A" w:rsidRPr="00E05645">
        <w:rPr>
          <w:rFonts w:ascii="Times New Roman" w:hAnsi="Times New Roman" w:cs="Times New Roman"/>
          <w:b w:val="0"/>
          <w:sz w:val="24"/>
          <w:szCs w:val="24"/>
        </w:rPr>
        <w:t>.2025</w:t>
      </w:r>
      <w:r w:rsidR="00FB427D" w:rsidRPr="00E05645">
        <w:rPr>
          <w:rFonts w:ascii="Times New Roman" w:hAnsi="Times New Roman" w:cs="Times New Roman"/>
          <w:b w:val="0"/>
          <w:sz w:val="24"/>
          <w:szCs w:val="24"/>
        </w:rPr>
        <w:t xml:space="preserve"> №</w:t>
      </w:r>
      <w:r w:rsidR="0074531C" w:rsidRPr="00E05645">
        <w:rPr>
          <w:rFonts w:ascii="Times New Roman" w:hAnsi="Times New Roman" w:cs="Times New Roman"/>
          <w:b w:val="0"/>
          <w:sz w:val="24"/>
          <w:szCs w:val="24"/>
        </w:rPr>
        <w:t xml:space="preserve"> </w:t>
      </w:r>
      <w:r w:rsidR="004049BE" w:rsidRPr="00E05645">
        <w:rPr>
          <w:rFonts w:ascii="Times New Roman" w:hAnsi="Times New Roman" w:cs="Times New Roman"/>
          <w:b w:val="0"/>
          <w:sz w:val="24"/>
          <w:szCs w:val="24"/>
        </w:rPr>
        <w:t>5</w:t>
      </w:r>
      <w:r w:rsidR="008765D5">
        <w:rPr>
          <w:rFonts w:ascii="Times New Roman" w:hAnsi="Times New Roman" w:cs="Times New Roman"/>
          <w:b w:val="0"/>
          <w:sz w:val="24"/>
          <w:szCs w:val="24"/>
        </w:rPr>
        <w:t>3</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55666B" w:rsidRPr="00590F0A" w:rsidRDefault="00F651A7" w:rsidP="0055666B">
      <w:pPr>
        <w:pStyle w:val="a3"/>
        <w:numPr>
          <w:ilvl w:val="0"/>
          <w:numId w:val="33"/>
        </w:numPr>
        <w:tabs>
          <w:tab w:val="left" w:pos="0"/>
        </w:tabs>
        <w:suppressAutoHyphens/>
        <w:autoSpaceDE w:val="0"/>
        <w:spacing w:line="276" w:lineRule="auto"/>
        <w:jc w:val="both"/>
        <w:rPr>
          <w:rFonts w:ascii="Times New Roman" w:hAnsi="Times New Roman" w:cs="Times New Roman"/>
          <w:sz w:val="26"/>
          <w:szCs w:val="26"/>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 xml:space="preserve">с.Ташелка,  </w:t>
      </w:r>
      <w:r w:rsidR="0055666B" w:rsidRPr="0055666B">
        <w:rPr>
          <w:rFonts w:ascii="Times New Roman" w:hAnsi="Times New Roman" w:cs="Times New Roman"/>
          <w:b/>
        </w:rPr>
        <w:t>ул. Менжинского д.1 Советская д.10, ул. Советская д.11, ул. Советская д.14.</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D92AE3">
        <w:rPr>
          <w:rFonts w:ascii="Times New Roman" w:hAnsi="Times New Roman" w:cs="Times New Roman"/>
          <w:kern w:val="2"/>
        </w:rPr>
        <w:t xml:space="preserve"> </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FA7109"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E257DA">
      <w:pPr>
        <w:suppressAutoHyphens/>
        <w:ind w:right="111"/>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w:t>
            </w:r>
            <w:r w:rsidR="00A96645">
              <w:rPr>
                <w:rFonts w:ascii="Times New Roman" w:hAnsi="Times New Roman" w:cs="Times New Roman"/>
                <w:lang w:eastAsia="en-US"/>
              </w:rPr>
              <w:t xml:space="preserve"> </w:t>
            </w:r>
            <w:r w:rsidRPr="00F651A7">
              <w:rPr>
                <w:rFonts w:ascii="Times New Roman" w:hAnsi="Times New Roman" w:cs="Times New Roman"/>
                <w:lang w:eastAsia="en-US"/>
              </w:rPr>
              <w:t>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Работы,  выполняемые в целях надлежащего </w:t>
            </w:r>
            <w:r w:rsidRPr="00F651A7">
              <w:rPr>
                <w:rFonts w:ascii="Times New Roman" w:hAnsi="Times New Roman" w:cs="Times New Roman"/>
                <w:lang w:eastAsia="en-US"/>
              </w:rPr>
              <w:lastRenderedPageBreak/>
              <w:t>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w:t>
      </w:r>
      <w:r w:rsidRPr="00F651A7">
        <w:rPr>
          <w:rFonts w:ascii="Times New Roman" w:hAnsi="Times New Roman" w:cs="Times New Roman"/>
        </w:rPr>
        <w:lastRenderedPageBreak/>
        <w:t>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E028D3" w:rsidP="00D01E28">
      <w:pPr>
        <w:suppressAutoHyphens/>
        <w:ind w:firstLine="426"/>
        <w:jc w:val="both"/>
        <w:rPr>
          <w:rFonts w:ascii="Times New Roman" w:hAnsi="Times New Roman" w:cs="Times New Roman"/>
          <w:kern w:val="2"/>
        </w:rPr>
      </w:pPr>
      <w:r>
        <w:rPr>
          <w:rFonts w:ascii="Times New Roman" w:hAnsi="Times New Roman" w:cs="Times New Roman"/>
          <w:b/>
          <w:kern w:val="2"/>
        </w:rPr>
        <w:t>19</w:t>
      </w:r>
      <w:r w:rsidR="006E37C7">
        <w:rPr>
          <w:rFonts w:ascii="Times New Roman" w:hAnsi="Times New Roman" w:cs="Times New Roman"/>
          <w:b/>
          <w:kern w:val="2"/>
        </w:rPr>
        <w:t>,</w:t>
      </w:r>
      <w:r>
        <w:rPr>
          <w:rFonts w:ascii="Times New Roman" w:hAnsi="Times New Roman" w:cs="Times New Roman"/>
          <w:b/>
          <w:kern w:val="2"/>
        </w:rPr>
        <w:t>61</w:t>
      </w:r>
      <w:r w:rsidR="00F651A7" w:rsidRPr="00704636">
        <w:rPr>
          <w:rFonts w:ascii="Times New Roman" w:hAnsi="Times New Roman" w:cs="Times New Roman"/>
          <w:b/>
          <w:kern w:val="2"/>
        </w:rPr>
        <w:t xml:space="preserve"> руб.</w:t>
      </w:r>
      <w:r w:rsidR="00E257DA">
        <w:rPr>
          <w:rFonts w:ascii="Times New Roman" w:hAnsi="Times New Roman" w:cs="Times New Roman"/>
          <w:b/>
          <w:kern w:val="2"/>
        </w:rPr>
        <w:t xml:space="preserve"> (</w:t>
      </w:r>
      <w:r w:rsidR="00F651A7" w:rsidRPr="00704636">
        <w:rPr>
          <w:rFonts w:ascii="Times New Roman" w:hAnsi="Times New Roman" w:cs="Times New Roman"/>
          <w:kern w:val="2"/>
        </w:rPr>
        <w:t xml:space="preserve"> </w:t>
      </w:r>
      <w:r>
        <w:rPr>
          <w:rFonts w:ascii="Times New Roman" w:hAnsi="Times New Roman" w:cs="Times New Roman"/>
          <w:kern w:val="2"/>
        </w:rPr>
        <w:t>девятнадцать руб. 61</w:t>
      </w:r>
      <w:r w:rsidR="00F651A7" w:rsidRPr="00704636">
        <w:rPr>
          <w:rFonts w:ascii="Times New Roman" w:hAnsi="Times New Roman" w:cs="Times New Roman"/>
          <w:kern w:val="2"/>
        </w:rPr>
        <w:t xml:space="preserve">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006E37C7">
        <w:rPr>
          <w:rFonts w:ascii="Times New Roman" w:hAnsi="Times New Roman" w:cs="Times New Roman"/>
          <w:kern w:val="2"/>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E028D3" w:rsidRPr="008765D5" w:rsidRDefault="00F651A7" w:rsidP="00E257DA">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8765D5">
        <w:rPr>
          <w:rFonts w:ascii="Times New Roman" w:hAnsi="Times New Roman" w:cs="Times New Roman"/>
          <w:b/>
          <w:kern w:val="2"/>
        </w:rPr>
        <w:t>Срок предоставления конкурсной документации организатором конкурса:</w:t>
      </w:r>
      <w:r w:rsidR="00333A0B" w:rsidRPr="008765D5">
        <w:rPr>
          <w:rFonts w:ascii="Times New Roman" w:hAnsi="Times New Roman" w:cs="Times New Roman"/>
          <w:b/>
          <w:kern w:val="2"/>
        </w:rPr>
        <w:t xml:space="preserve"> </w:t>
      </w:r>
      <w:r w:rsidRPr="008765D5">
        <w:rPr>
          <w:rFonts w:ascii="Times New Roman" w:hAnsi="Times New Roman" w:cs="Times New Roman"/>
          <w:b/>
          <w:kern w:val="2"/>
        </w:rPr>
        <w:t xml:space="preserve">с </w:t>
      </w:r>
      <w:r w:rsidR="00E05645" w:rsidRPr="008765D5">
        <w:rPr>
          <w:rFonts w:ascii="Times New Roman" w:hAnsi="Times New Roman" w:cs="Times New Roman"/>
          <w:b/>
          <w:kern w:val="2"/>
        </w:rPr>
        <w:t>18</w:t>
      </w:r>
      <w:r w:rsidR="00E028D3" w:rsidRPr="008765D5">
        <w:rPr>
          <w:rFonts w:ascii="Times New Roman" w:hAnsi="Times New Roman" w:cs="Times New Roman"/>
          <w:b/>
          <w:kern w:val="2"/>
        </w:rPr>
        <w:t>.07</w:t>
      </w:r>
      <w:r w:rsidR="00DD7ADD" w:rsidRPr="008765D5">
        <w:rPr>
          <w:rFonts w:ascii="Times New Roman" w:hAnsi="Times New Roman" w:cs="Times New Roman"/>
          <w:b/>
          <w:kern w:val="2"/>
        </w:rPr>
        <w:t>.2025 по</w:t>
      </w:r>
      <w:r w:rsidR="00E05645" w:rsidRPr="008765D5">
        <w:rPr>
          <w:rFonts w:ascii="Times New Roman" w:hAnsi="Times New Roman" w:cs="Times New Roman"/>
          <w:b/>
          <w:kern w:val="2"/>
        </w:rPr>
        <w:t xml:space="preserve"> 18</w:t>
      </w:r>
      <w:r w:rsidR="00E028D3" w:rsidRPr="008765D5">
        <w:rPr>
          <w:rFonts w:ascii="Times New Roman" w:hAnsi="Times New Roman" w:cs="Times New Roman"/>
          <w:b/>
          <w:kern w:val="2"/>
        </w:rPr>
        <w:t>.08</w:t>
      </w:r>
      <w:r w:rsidR="00DD7ADD" w:rsidRPr="008765D5">
        <w:rPr>
          <w:rFonts w:ascii="Times New Roman" w:hAnsi="Times New Roman" w:cs="Times New Roman"/>
          <w:b/>
          <w:kern w:val="2"/>
        </w:rPr>
        <w:t xml:space="preserve">.2025 </w:t>
      </w:r>
      <w:r w:rsidRPr="008765D5">
        <w:rPr>
          <w:rFonts w:ascii="Times New Roman" w:hAnsi="Times New Roman" w:cs="Times New Roman"/>
          <w:b/>
          <w:kern w:val="2"/>
        </w:rPr>
        <w:t xml:space="preserve">в рабочие дни с 8.00 до 16.00, перерыв на обед с 12.00 до 13.00. Конкурсная документация предоставляется бесплатно. </w:t>
      </w:r>
    </w:p>
    <w:p w:rsidR="00E028D3" w:rsidRPr="008765D5" w:rsidRDefault="00E028D3" w:rsidP="00D01E28">
      <w:pPr>
        <w:suppressAutoHyphens/>
        <w:ind w:firstLine="426"/>
        <w:jc w:val="both"/>
        <w:rPr>
          <w:rFonts w:ascii="Times New Roman" w:hAnsi="Times New Roman" w:cs="Times New Roman"/>
          <w:kern w:val="2"/>
          <w:lang w:eastAsia="ar-SA"/>
        </w:rPr>
      </w:pPr>
    </w:p>
    <w:p w:rsidR="00F651A7" w:rsidRPr="008765D5" w:rsidRDefault="00F651A7" w:rsidP="00D01E28">
      <w:pPr>
        <w:suppressAutoHyphens/>
        <w:ind w:firstLine="426"/>
        <w:jc w:val="both"/>
        <w:rPr>
          <w:rFonts w:ascii="Times New Roman" w:hAnsi="Times New Roman" w:cs="Times New Roman"/>
          <w:kern w:val="2"/>
        </w:rPr>
      </w:pPr>
      <w:r w:rsidRPr="008765D5">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8765D5"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8765D5">
        <w:rPr>
          <w:rFonts w:ascii="Times New Roman" w:hAnsi="Times New Roman" w:cs="Times New Roman"/>
          <w:b/>
          <w:kern w:val="2"/>
        </w:rPr>
        <w:t xml:space="preserve">Место предоставления конкурсной документации: </w:t>
      </w:r>
    </w:p>
    <w:p w:rsidR="00F651A7" w:rsidRPr="008765D5" w:rsidRDefault="00F651A7" w:rsidP="00F651A7">
      <w:pPr>
        <w:suppressAutoHyphens/>
        <w:jc w:val="both"/>
        <w:rPr>
          <w:rFonts w:ascii="Times New Roman" w:hAnsi="Times New Roman" w:cs="Times New Roman"/>
          <w:lang w:eastAsia="ar-SA"/>
        </w:rPr>
      </w:pPr>
      <w:r w:rsidRPr="008765D5">
        <w:rPr>
          <w:rFonts w:ascii="Times New Roman" w:eastAsia="Arial" w:hAnsi="Times New Roman" w:cs="Times New Roman"/>
          <w:lang w:eastAsia="ar-SA"/>
        </w:rPr>
        <w:t xml:space="preserve">Конкурсная документация предоставляется по адресу: </w:t>
      </w:r>
      <w:r w:rsidR="00ED34D1" w:rsidRPr="008765D5">
        <w:rPr>
          <w:rFonts w:ascii="Times New Roman" w:eastAsia="Arial" w:hAnsi="Times New Roman" w:cs="Times New Roman"/>
          <w:lang w:eastAsia="ar-SA"/>
        </w:rPr>
        <w:t>44513</w:t>
      </w:r>
      <w:r w:rsidR="00674D48" w:rsidRPr="008765D5">
        <w:rPr>
          <w:rFonts w:ascii="Times New Roman" w:eastAsia="Arial" w:hAnsi="Times New Roman" w:cs="Times New Roman"/>
          <w:lang w:eastAsia="ar-SA"/>
        </w:rPr>
        <w:t>7</w:t>
      </w:r>
      <w:r w:rsidRPr="008765D5">
        <w:rPr>
          <w:rFonts w:ascii="Times New Roman" w:hAnsi="Times New Roman" w:cs="Times New Roman"/>
          <w:kern w:val="2"/>
        </w:rPr>
        <w:t xml:space="preserve">, </w:t>
      </w:r>
      <w:r w:rsidR="00ED34D1" w:rsidRPr="008765D5">
        <w:rPr>
          <w:rFonts w:ascii="Times New Roman" w:hAnsi="Times New Roman" w:cs="Times New Roman"/>
          <w:kern w:val="2"/>
        </w:rPr>
        <w:t>Самарская область</w:t>
      </w:r>
      <w:r w:rsidR="00364526" w:rsidRPr="008765D5">
        <w:rPr>
          <w:rFonts w:ascii="Times New Roman" w:hAnsi="Times New Roman" w:cs="Times New Roman"/>
          <w:kern w:val="2"/>
        </w:rPr>
        <w:t>, Ставропольский</w:t>
      </w:r>
      <w:r w:rsidRPr="008765D5">
        <w:rPr>
          <w:rFonts w:ascii="Times New Roman" w:hAnsi="Times New Roman" w:cs="Times New Roman"/>
          <w:kern w:val="2"/>
        </w:rPr>
        <w:t xml:space="preserve"> район, с.</w:t>
      </w:r>
      <w:r w:rsidR="00364526" w:rsidRPr="008765D5">
        <w:rPr>
          <w:rFonts w:ascii="Times New Roman" w:hAnsi="Times New Roman" w:cs="Times New Roman"/>
          <w:kern w:val="2"/>
        </w:rPr>
        <w:t xml:space="preserve">п. </w:t>
      </w:r>
      <w:r w:rsidR="00674D48" w:rsidRPr="008765D5">
        <w:rPr>
          <w:rFonts w:ascii="Times New Roman" w:hAnsi="Times New Roman" w:cs="Times New Roman"/>
          <w:kern w:val="2"/>
        </w:rPr>
        <w:t>Ташелка с.Ташелка ул.Ремнева д.2</w:t>
      </w:r>
      <w:r w:rsidRPr="008765D5">
        <w:rPr>
          <w:rFonts w:ascii="Times New Roman" w:hAnsi="Times New Roman" w:cs="Times New Roman"/>
          <w:kern w:val="2"/>
        </w:rPr>
        <w:t xml:space="preserve">, </w:t>
      </w:r>
      <w:r w:rsidRPr="008765D5">
        <w:rPr>
          <w:rFonts w:ascii="Times New Roman" w:eastAsia="Arial" w:hAnsi="Times New Roman" w:cs="Times New Roman"/>
          <w:lang w:eastAsia="ar-SA"/>
        </w:rPr>
        <w:t xml:space="preserve"> тел.</w:t>
      </w:r>
      <w:r w:rsidR="00364526" w:rsidRPr="008765D5">
        <w:rPr>
          <w:rFonts w:ascii="Times New Roman" w:eastAsia="Arial" w:hAnsi="Times New Roman" w:cs="Times New Roman"/>
          <w:lang w:eastAsia="ar-SA"/>
        </w:rPr>
        <w:t xml:space="preserve">, 8(8482) </w:t>
      </w:r>
      <w:r w:rsidR="00674D48" w:rsidRPr="008765D5">
        <w:rPr>
          <w:rFonts w:ascii="Times New Roman" w:eastAsia="Arial" w:hAnsi="Times New Roman" w:cs="Times New Roman"/>
          <w:lang w:eastAsia="ar-SA"/>
        </w:rPr>
        <w:t>23-05-46</w:t>
      </w:r>
      <w:r w:rsidRPr="008765D5">
        <w:rPr>
          <w:rFonts w:ascii="Times New Roman" w:hAnsi="Times New Roman" w:cs="Times New Roman"/>
          <w:lang w:eastAsia="ar-SA"/>
        </w:rPr>
        <w:t>,</w:t>
      </w:r>
      <w:r w:rsidR="00674D48" w:rsidRPr="008765D5">
        <w:rPr>
          <w:rFonts w:ascii="Times New Roman" w:eastAsia="Arial" w:hAnsi="Times New Roman" w:cs="Times New Roman"/>
          <w:lang w:eastAsia="ar-SA"/>
        </w:rPr>
        <w:t xml:space="preserve"> 8(8482) 23-05-47</w:t>
      </w:r>
      <w:r w:rsidRPr="008765D5">
        <w:rPr>
          <w:rFonts w:ascii="Times New Roman" w:hAnsi="Times New Roman" w:cs="Times New Roman"/>
          <w:lang w:eastAsia="ar-SA"/>
        </w:rPr>
        <w:t xml:space="preserve"> </w:t>
      </w:r>
      <w:r w:rsidR="00364526" w:rsidRPr="008765D5">
        <w:rPr>
          <w:rFonts w:ascii="Times New Roman" w:hAnsi="Times New Roman" w:cs="Times New Roman"/>
          <w:lang w:eastAsia="ar-SA"/>
        </w:rPr>
        <w:t xml:space="preserve">в рабочие дни с 8.00 до 16.00, </w:t>
      </w:r>
      <w:r w:rsidRPr="008765D5">
        <w:rPr>
          <w:rFonts w:ascii="Times New Roman" w:hAnsi="Times New Roman" w:cs="Times New Roman"/>
          <w:lang w:eastAsia="ar-SA"/>
        </w:rPr>
        <w:t xml:space="preserve">перерыв на обед с 12-00 ч. до 13-00 ч., </w:t>
      </w:r>
      <w:r w:rsidRPr="008765D5">
        <w:rPr>
          <w:rFonts w:ascii="Times New Roman" w:eastAsia="Arial" w:hAnsi="Times New Roman" w:cs="Times New Roman"/>
          <w:lang w:eastAsia="ar-SA"/>
        </w:rPr>
        <w:t>при себе желательно  иметь электронный носитель.</w:t>
      </w:r>
    </w:p>
    <w:p w:rsidR="00F651A7" w:rsidRPr="008765D5"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8765D5">
        <w:rPr>
          <w:rFonts w:ascii="Times New Roman" w:hAnsi="Times New Roman" w:cs="Times New Roman"/>
          <w:b/>
          <w:kern w:val="2"/>
        </w:rPr>
        <w:tab/>
        <w:t xml:space="preserve">Место, порядок и срок подачи заявок на участие в конкурсе: </w:t>
      </w:r>
      <w:r w:rsidRPr="008765D5">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8765D5">
        <w:rPr>
          <w:rFonts w:ascii="Times New Roman" w:hAnsi="Times New Roman" w:cs="Times New Roman"/>
          <w:b/>
          <w:kern w:val="2"/>
        </w:rPr>
        <w:t xml:space="preserve">с </w:t>
      </w:r>
      <w:r w:rsidR="00E05645" w:rsidRPr="008765D5">
        <w:rPr>
          <w:rFonts w:ascii="Times New Roman" w:hAnsi="Times New Roman" w:cs="Times New Roman"/>
          <w:b/>
          <w:kern w:val="2"/>
        </w:rPr>
        <w:t>18</w:t>
      </w:r>
      <w:r w:rsidRPr="008765D5">
        <w:rPr>
          <w:rFonts w:ascii="Times New Roman" w:hAnsi="Times New Roman" w:cs="Times New Roman"/>
          <w:b/>
          <w:kern w:val="2"/>
        </w:rPr>
        <w:t>.</w:t>
      </w:r>
      <w:r w:rsidR="00E028D3" w:rsidRPr="008765D5">
        <w:rPr>
          <w:rFonts w:ascii="Times New Roman" w:hAnsi="Times New Roman" w:cs="Times New Roman"/>
          <w:b/>
          <w:kern w:val="2"/>
        </w:rPr>
        <w:t>07</w:t>
      </w:r>
      <w:r w:rsidRPr="008765D5">
        <w:rPr>
          <w:rFonts w:ascii="Times New Roman" w:hAnsi="Times New Roman" w:cs="Times New Roman"/>
          <w:b/>
          <w:kern w:val="2"/>
        </w:rPr>
        <w:t>.202</w:t>
      </w:r>
      <w:r w:rsidR="00DD7ADD" w:rsidRPr="008765D5">
        <w:rPr>
          <w:rFonts w:ascii="Times New Roman" w:hAnsi="Times New Roman" w:cs="Times New Roman"/>
          <w:b/>
          <w:kern w:val="2"/>
        </w:rPr>
        <w:t>5</w:t>
      </w:r>
      <w:r w:rsidRPr="008765D5">
        <w:rPr>
          <w:rFonts w:ascii="Times New Roman" w:hAnsi="Times New Roman" w:cs="Times New Roman"/>
          <w:b/>
          <w:kern w:val="2"/>
        </w:rPr>
        <w:t xml:space="preserve"> (с 8-00 до 16-</w:t>
      </w:r>
      <w:r w:rsidR="00364526" w:rsidRPr="008765D5">
        <w:rPr>
          <w:rFonts w:ascii="Times New Roman" w:hAnsi="Times New Roman" w:cs="Times New Roman"/>
          <w:b/>
          <w:kern w:val="2"/>
        </w:rPr>
        <w:t>00</w:t>
      </w:r>
      <w:r w:rsidRPr="008765D5">
        <w:rPr>
          <w:rFonts w:ascii="Times New Roman" w:hAnsi="Times New Roman" w:cs="Times New Roman"/>
          <w:b/>
          <w:kern w:val="2"/>
        </w:rPr>
        <w:t>)</w:t>
      </w:r>
      <w:r w:rsidR="001278F4" w:rsidRPr="008765D5">
        <w:rPr>
          <w:rFonts w:ascii="Times New Roman" w:hAnsi="Times New Roman" w:cs="Times New Roman"/>
          <w:b/>
          <w:kern w:val="2"/>
        </w:rPr>
        <w:t xml:space="preserve"> </w:t>
      </w:r>
      <w:r w:rsidRPr="008765D5">
        <w:rPr>
          <w:rFonts w:ascii="Times New Roman" w:hAnsi="Times New Roman" w:cs="Times New Roman"/>
          <w:b/>
          <w:kern w:val="2"/>
        </w:rPr>
        <w:t xml:space="preserve">по </w:t>
      </w:r>
      <w:r w:rsidR="00E05645" w:rsidRPr="008765D5">
        <w:rPr>
          <w:rFonts w:ascii="Times New Roman" w:hAnsi="Times New Roman" w:cs="Times New Roman"/>
          <w:b/>
          <w:kern w:val="2"/>
        </w:rPr>
        <w:t>18</w:t>
      </w:r>
      <w:r w:rsidR="00521247" w:rsidRPr="008765D5">
        <w:rPr>
          <w:rFonts w:ascii="Times New Roman" w:hAnsi="Times New Roman" w:cs="Times New Roman"/>
          <w:b/>
          <w:kern w:val="2"/>
        </w:rPr>
        <w:t>.0</w:t>
      </w:r>
      <w:r w:rsidR="00E028D3" w:rsidRPr="008765D5">
        <w:rPr>
          <w:rFonts w:ascii="Times New Roman" w:hAnsi="Times New Roman" w:cs="Times New Roman"/>
          <w:b/>
          <w:kern w:val="2"/>
        </w:rPr>
        <w:t>8</w:t>
      </w:r>
      <w:r w:rsidRPr="008765D5">
        <w:rPr>
          <w:rFonts w:ascii="Times New Roman" w:hAnsi="Times New Roman" w:cs="Times New Roman"/>
          <w:b/>
          <w:kern w:val="2"/>
        </w:rPr>
        <w:t>.202</w:t>
      </w:r>
      <w:r w:rsidR="00DD7ADD" w:rsidRPr="008765D5">
        <w:rPr>
          <w:rFonts w:ascii="Times New Roman" w:hAnsi="Times New Roman" w:cs="Times New Roman"/>
          <w:b/>
          <w:kern w:val="2"/>
        </w:rPr>
        <w:t xml:space="preserve">5 </w:t>
      </w:r>
      <w:r w:rsidR="00674D48" w:rsidRPr="008765D5">
        <w:rPr>
          <w:rFonts w:ascii="Times New Roman" w:hAnsi="Times New Roman" w:cs="Times New Roman"/>
          <w:b/>
          <w:kern w:val="2"/>
        </w:rPr>
        <w:t>до 14</w:t>
      </w:r>
      <w:r w:rsidRPr="008765D5">
        <w:rPr>
          <w:rFonts w:ascii="Times New Roman" w:hAnsi="Times New Roman" w:cs="Times New Roman"/>
          <w:b/>
          <w:kern w:val="2"/>
        </w:rPr>
        <w:t>-00</w:t>
      </w:r>
      <w:r w:rsidRPr="008765D5">
        <w:rPr>
          <w:rFonts w:ascii="Times New Roman" w:hAnsi="Times New Roman" w:cs="Times New Roman"/>
          <w:kern w:val="2"/>
        </w:rPr>
        <w:t xml:space="preserve"> по адресу организатора конкурса.</w:t>
      </w:r>
      <w:r w:rsidRPr="008765D5">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8765D5" w:rsidRDefault="00F651A7" w:rsidP="00F651A7">
      <w:pPr>
        <w:tabs>
          <w:tab w:val="left" w:pos="4820"/>
        </w:tabs>
        <w:suppressAutoHyphens/>
        <w:jc w:val="both"/>
        <w:rPr>
          <w:rFonts w:ascii="Times New Roman" w:hAnsi="Times New Roman" w:cs="Times New Roman"/>
          <w:kern w:val="2"/>
          <w:lang w:eastAsia="ar-SA"/>
        </w:rPr>
      </w:pPr>
      <w:r w:rsidRPr="008765D5">
        <w:rPr>
          <w:rFonts w:ascii="Times New Roman" w:hAnsi="Times New Roman" w:cs="Times New Roman"/>
          <w:kern w:val="2"/>
          <w:lang w:eastAsia="ar-SA"/>
        </w:rPr>
        <w:t xml:space="preserve">Контактное лицо по приему заявок: </w:t>
      </w:r>
      <w:r w:rsidR="00674D48" w:rsidRPr="008765D5">
        <w:rPr>
          <w:rFonts w:ascii="Times New Roman" w:hAnsi="Times New Roman" w:cs="Times New Roman"/>
          <w:kern w:val="2"/>
          <w:lang w:eastAsia="ar-SA"/>
        </w:rPr>
        <w:t>Дябкина Екатерина Алексеевна</w:t>
      </w:r>
      <w:r w:rsidRPr="008765D5">
        <w:rPr>
          <w:rFonts w:ascii="Times New Roman" w:hAnsi="Times New Roman" w:cs="Times New Roman"/>
          <w:kern w:val="2"/>
          <w:lang w:eastAsia="ar-SA"/>
        </w:rPr>
        <w:t>, тел.+7(9</w:t>
      </w:r>
      <w:r w:rsidR="00364526" w:rsidRPr="008765D5">
        <w:rPr>
          <w:rFonts w:ascii="Times New Roman" w:hAnsi="Times New Roman" w:cs="Times New Roman"/>
          <w:kern w:val="2"/>
          <w:lang w:eastAsia="ar-SA"/>
        </w:rPr>
        <w:t>37</w:t>
      </w:r>
      <w:r w:rsidRPr="008765D5">
        <w:rPr>
          <w:rFonts w:ascii="Times New Roman" w:hAnsi="Times New Roman" w:cs="Times New Roman"/>
          <w:kern w:val="2"/>
          <w:lang w:eastAsia="ar-SA"/>
        </w:rPr>
        <w:t xml:space="preserve">) </w:t>
      </w:r>
      <w:r w:rsidR="00674D48" w:rsidRPr="008765D5">
        <w:rPr>
          <w:rFonts w:ascii="Times New Roman" w:hAnsi="Times New Roman" w:cs="Times New Roman"/>
          <w:kern w:val="2"/>
          <w:lang w:eastAsia="ar-SA"/>
        </w:rPr>
        <w:t>2121248</w:t>
      </w:r>
    </w:p>
    <w:p w:rsidR="00F651A7" w:rsidRPr="008765D5" w:rsidRDefault="00F651A7" w:rsidP="00F651A7">
      <w:pPr>
        <w:tabs>
          <w:tab w:val="left" w:pos="4820"/>
        </w:tabs>
        <w:suppressAutoHyphens/>
        <w:ind w:firstLine="567"/>
        <w:jc w:val="both"/>
        <w:rPr>
          <w:rFonts w:ascii="Times New Roman" w:hAnsi="Times New Roman" w:cs="Times New Roman"/>
          <w:kern w:val="2"/>
          <w:lang w:eastAsia="ar-SA"/>
        </w:rPr>
      </w:pPr>
      <w:r w:rsidRPr="008765D5">
        <w:rPr>
          <w:rFonts w:ascii="Times New Roman" w:hAnsi="Times New Roman" w:cs="Times New Roman"/>
          <w:kern w:val="2"/>
          <w:lang w:eastAsia="ar-SA"/>
        </w:rPr>
        <w:t>Адрес официального сайта:</w:t>
      </w:r>
      <w:hyperlink r:id="rId11" w:history="1">
        <w:r w:rsidR="005200B3" w:rsidRPr="008765D5">
          <w:rPr>
            <w:rStyle w:val="af6"/>
            <w:rFonts w:ascii="Times New Roman" w:hAnsi="Times New Roman" w:cs="Times New Roman"/>
            <w:kern w:val="2"/>
            <w:lang w:val="en-US" w:eastAsia="ar-SA"/>
          </w:rPr>
          <w:t>www</w:t>
        </w:r>
        <w:r w:rsidR="005200B3" w:rsidRPr="008765D5">
          <w:rPr>
            <w:rStyle w:val="af6"/>
            <w:rFonts w:ascii="Times New Roman" w:hAnsi="Times New Roman" w:cs="Times New Roman"/>
            <w:kern w:val="2"/>
            <w:lang w:eastAsia="ar-SA"/>
          </w:rPr>
          <w:t>.</w:t>
        </w:r>
        <w:r w:rsidR="005200B3" w:rsidRPr="008765D5">
          <w:rPr>
            <w:rStyle w:val="af6"/>
            <w:rFonts w:ascii="Times New Roman" w:hAnsi="Times New Roman" w:cs="Times New Roman"/>
            <w:kern w:val="2"/>
            <w:lang w:val="en-US" w:eastAsia="ar-SA"/>
          </w:rPr>
          <w:t>torgi</w:t>
        </w:r>
        <w:r w:rsidR="005200B3" w:rsidRPr="008765D5">
          <w:rPr>
            <w:rStyle w:val="af6"/>
            <w:rFonts w:ascii="Times New Roman" w:hAnsi="Times New Roman" w:cs="Times New Roman"/>
            <w:kern w:val="2"/>
            <w:lang w:eastAsia="ar-SA"/>
          </w:rPr>
          <w:t>.</w:t>
        </w:r>
        <w:r w:rsidR="005200B3" w:rsidRPr="008765D5">
          <w:rPr>
            <w:rStyle w:val="af6"/>
            <w:rFonts w:ascii="Times New Roman" w:hAnsi="Times New Roman" w:cs="Times New Roman"/>
            <w:kern w:val="2"/>
            <w:lang w:val="en-US" w:eastAsia="ar-SA"/>
          </w:rPr>
          <w:t>gov</w:t>
        </w:r>
        <w:r w:rsidR="005200B3" w:rsidRPr="008765D5">
          <w:rPr>
            <w:rStyle w:val="af6"/>
            <w:rFonts w:ascii="Times New Roman" w:hAnsi="Times New Roman" w:cs="Times New Roman"/>
            <w:kern w:val="2"/>
            <w:lang w:eastAsia="ar-SA"/>
          </w:rPr>
          <w:t>.</w:t>
        </w:r>
        <w:r w:rsidR="005200B3" w:rsidRPr="008765D5">
          <w:rPr>
            <w:rStyle w:val="af6"/>
            <w:rFonts w:ascii="Times New Roman" w:hAnsi="Times New Roman" w:cs="Times New Roman"/>
            <w:kern w:val="2"/>
            <w:lang w:val="en-US" w:eastAsia="ar-SA"/>
          </w:rPr>
          <w:t>ru</w:t>
        </w:r>
      </w:hyperlink>
      <w:r w:rsidR="005200B3" w:rsidRPr="008765D5">
        <w:rPr>
          <w:rFonts w:ascii="Times New Roman" w:hAnsi="Times New Roman" w:cs="Times New Roman"/>
          <w:kern w:val="2"/>
          <w:u w:val="single"/>
          <w:lang w:eastAsia="ar-SA"/>
        </w:rPr>
        <w:t>;</w:t>
      </w:r>
      <w:r w:rsidR="00674D48" w:rsidRPr="008765D5">
        <w:rPr>
          <w:rFonts w:ascii="Times New Roman" w:hAnsi="Times New Roman" w:cs="Times New Roman"/>
          <w:kern w:val="2"/>
          <w:u w:val="single"/>
          <w:lang w:eastAsia="ar-SA"/>
        </w:rPr>
        <w:t xml:space="preserve"> </w:t>
      </w:r>
      <w:r w:rsidR="00674D48" w:rsidRPr="008765D5">
        <w:rPr>
          <w:rFonts w:ascii="Times New Roman" w:hAnsi="Times New Roman" w:cs="Times New Roman"/>
          <w:kern w:val="2"/>
          <w:lang w:eastAsia="ar-SA"/>
        </w:rPr>
        <w:t>https://tashelka.stavrsp.ru/v</w:t>
      </w:r>
    </w:p>
    <w:p w:rsidR="00674D48" w:rsidRPr="008765D5" w:rsidRDefault="00F651A7" w:rsidP="00674D48">
      <w:pPr>
        <w:tabs>
          <w:tab w:val="left" w:pos="6379"/>
        </w:tabs>
        <w:suppressAutoHyphens/>
        <w:ind w:firstLine="567"/>
        <w:rPr>
          <w:rFonts w:ascii="Times New Roman" w:hAnsi="Times New Roman" w:cs="Times New Roman"/>
          <w:color w:val="87898F"/>
          <w:shd w:val="clear" w:color="auto" w:fill="FFFFFF"/>
        </w:rPr>
      </w:pPr>
      <w:r w:rsidRPr="008765D5">
        <w:rPr>
          <w:rFonts w:ascii="Times New Roman" w:hAnsi="Times New Roman" w:cs="Times New Roman"/>
          <w:kern w:val="2"/>
          <w:lang w:eastAsia="ar-SA"/>
        </w:rPr>
        <w:t>Адрес эл. почты:</w:t>
      </w:r>
      <w:r w:rsidRPr="008765D5">
        <w:rPr>
          <w:rFonts w:ascii="Times New Roman" w:hAnsi="Times New Roman" w:cs="Times New Roman"/>
          <w:b/>
          <w:kern w:val="2"/>
        </w:rPr>
        <w:t xml:space="preserve"> : </w:t>
      </w:r>
      <w:hyperlink r:id="rId12" w:history="1">
        <w:r w:rsidR="00674D48" w:rsidRPr="008765D5">
          <w:rPr>
            <w:rStyle w:val="af6"/>
            <w:rFonts w:ascii="Times New Roman" w:hAnsi="Times New Roman" w:cs="Times New Roman"/>
            <w:shd w:val="clear" w:color="auto" w:fill="FFFFFF"/>
          </w:rPr>
          <w:t>remneva2@mail.ru</w:t>
        </w:r>
      </w:hyperlink>
    </w:p>
    <w:p w:rsidR="00F651A7" w:rsidRPr="008765D5" w:rsidRDefault="00F651A7" w:rsidP="00674D48">
      <w:pPr>
        <w:tabs>
          <w:tab w:val="left" w:pos="6379"/>
        </w:tabs>
        <w:suppressAutoHyphens/>
        <w:ind w:firstLine="567"/>
        <w:rPr>
          <w:rFonts w:ascii="Times New Roman" w:hAnsi="Times New Roman" w:cs="Times New Roman"/>
          <w:b/>
          <w:kern w:val="2"/>
        </w:rPr>
      </w:pPr>
      <w:r w:rsidRPr="008765D5">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Pr="008765D5" w:rsidRDefault="00F651A7" w:rsidP="00674D48">
      <w:pPr>
        <w:tabs>
          <w:tab w:val="left" w:pos="6379"/>
        </w:tabs>
        <w:suppressAutoHyphens/>
        <w:ind w:firstLine="567"/>
        <w:jc w:val="both"/>
        <w:rPr>
          <w:rFonts w:ascii="Times New Roman" w:hAnsi="Times New Roman" w:cs="Times New Roman"/>
          <w:kern w:val="2"/>
        </w:rPr>
      </w:pPr>
      <w:r w:rsidRPr="008765D5">
        <w:rPr>
          <w:rFonts w:ascii="Times New Roman" w:hAnsi="Times New Roman" w:cs="Times New Roman"/>
          <w:spacing w:val="-2"/>
          <w:kern w:val="2"/>
        </w:rPr>
        <w:t>Вскрытие конвертов –</w:t>
      </w:r>
      <w:r w:rsidR="00E05645" w:rsidRPr="008765D5">
        <w:rPr>
          <w:rFonts w:ascii="Times New Roman" w:hAnsi="Times New Roman" w:cs="Times New Roman"/>
          <w:b/>
          <w:spacing w:val="-2"/>
          <w:kern w:val="2"/>
        </w:rPr>
        <w:t>18</w:t>
      </w:r>
      <w:r w:rsidRPr="008765D5">
        <w:rPr>
          <w:rFonts w:ascii="Times New Roman" w:hAnsi="Times New Roman" w:cs="Times New Roman"/>
          <w:b/>
          <w:spacing w:val="-2"/>
          <w:kern w:val="2"/>
        </w:rPr>
        <w:t>.0</w:t>
      </w:r>
      <w:r w:rsidR="00822BEA" w:rsidRPr="008765D5">
        <w:rPr>
          <w:rFonts w:ascii="Times New Roman" w:hAnsi="Times New Roman" w:cs="Times New Roman"/>
          <w:b/>
          <w:spacing w:val="-2"/>
          <w:kern w:val="2"/>
        </w:rPr>
        <w:t>8</w:t>
      </w:r>
      <w:r w:rsidRPr="008765D5">
        <w:rPr>
          <w:rFonts w:ascii="Times New Roman" w:hAnsi="Times New Roman" w:cs="Times New Roman"/>
          <w:b/>
          <w:spacing w:val="-2"/>
          <w:kern w:val="2"/>
        </w:rPr>
        <w:t>.202</w:t>
      </w:r>
      <w:r w:rsidR="00BC3C6C" w:rsidRPr="008765D5">
        <w:rPr>
          <w:rFonts w:ascii="Times New Roman" w:hAnsi="Times New Roman" w:cs="Times New Roman"/>
          <w:b/>
          <w:spacing w:val="-2"/>
          <w:kern w:val="2"/>
        </w:rPr>
        <w:t>5</w:t>
      </w:r>
      <w:r w:rsidRPr="008765D5">
        <w:rPr>
          <w:rFonts w:ascii="Times New Roman" w:hAnsi="Times New Roman" w:cs="Times New Roman"/>
          <w:b/>
          <w:spacing w:val="-2"/>
          <w:kern w:val="2"/>
        </w:rPr>
        <w:t xml:space="preserve"> года в 14 часов 00 минут</w:t>
      </w:r>
      <w:r w:rsidRPr="008765D5">
        <w:rPr>
          <w:rFonts w:ascii="Times New Roman" w:hAnsi="Times New Roman" w:cs="Times New Roman"/>
          <w:spacing w:val="-2"/>
          <w:kern w:val="2"/>
        </w:rPr>
        <w:t xml:space="preserve"> по адресу</w:t>
      </w:r>
      <w:r w:rsidRPr="008765D5">
        <w:rPr>
          <w:rFonts w:ascii="Times New Roman" w:eastAsia="Arial" w:hAnsi="Times New Roman" w:cs="Times New Roman"/>
          <w:lang w:eastAsia="ar-SA"/>
        </w:rPr>
        <w:t xml:space="preserve">: </w:t>
      </w:r>
      <w:r w:rsidR="00B62758" w:rsidRPr="008765D5">
        <w:rPr>
          <w:rFonts w:ascii="Times New Roman" w:eastAsia="Arial" w:hAnsi="Times New Roman" w:cs="Times New Roman"/>
          <w:lang w:eastAsia="ar-SA"/>
        </w:rPr>
        <w:t>44513</w:t>
      </w:r>
      <w:r w:rsidR="00674D48" w:rsidRPr="008765D5">
        <w:rPr>
          <w:rFonts w:ascii="Times New Roman" w:eastAsia="Arial" w:hAnsi="Times New Roman" w:cs="Times New Roman"/>
          <w:lang w:eastAsia="ar-SA"/>
        </w:rPr>
        <w:t>7</w:t>
      </w:r>
      <w:r w:rsidR="00B62758" w:rsidRPr="008765D5">
        <w:rPr>
          <w:rFonts w:ascii="Times New Roman" w:hAnsi="Times New Roman" w:cs="Times New Roman"/>
          <w:kern w:val="2"/>
        </w:rPr>
        <w:t>, Самарская область, Ставропольский район</w:t>
      </w:r>
      <w:r w:rsidR="00674D48" w:rsidRPr="008765D5">
        <w:rPr>
          <w:rFonts w:ascii="Times New Roman" w:hAnsi="Times New Roman" w:cs="Times New Roman"/>
          <w:kern w:val="2"/>
        </w:rPr>
        <w:t xml:space="preserve"> с.п. Ташелка с.Ташелка ул.</w:t>
      </w:r>
      <w:r w:rsidR="00A96645" w:rsidRPr="008765D5">
        <w:rPr>
          <w:rFonts w:ascii="Times New Roman" w:hAnsi="Times New Roman" w:cs="Times New Roman"/>
          <w:kern w:val="2"/>
        </w:rPr>
        <w:t xml:space="preserve"> </w:t>
      </w:r>
      <w:r w:rsidR="00674D48" w:rsidRPr="008765D5">
        <w:rPr>
          <w:rFonts w:ascii="Times New Roman" w:hAnsi="Times New Roman" w:cs="Times New Roman"/>
          <w:kern w:val="2"/>
        </w:rPr>
        <w:t>Ремнева д.2</w:t>
      </w:r>
    </w:p>
    <w:p w:rsidR="00674D48" w:rsidRPr="008765D5" w:rsidRDefault="00F651A7" w:rsidP="00674D48">
      <w:pPr>
        <w:tabs>
          <w:tab w:val="left" w:pos="6379"/>
        </w:tabs>
        <w:suppressAutoHyphens/>
        <w:ind w:firstLine="567"/>
        <w:jc w:val="both"/>
        <w:rPr>
          <w:rFonts w:ascii="Times New Roman" w:hAnsi="Times New Roman" w:cs="Times New Roman"/>
          <w:kern w:val="2"/>
        </w:rPr>
      </w:pPr>
      <w:r w:rsidRPr="008765D5">
        <w:rPr>
          <w:rFonts w:ascii="Times New Roman" w:hAnsi="Times New Roman" w:cs="Times New Roman"/>
          <w:b/>
          <w:kern w:val="2"/>
        </w:rPr>
        <w:t>Рассмотрение заявок</w:t>
      </w:r>
      <w:r w:rsidR="00E5127F" w:rsidRPr="008765D5">
        <w:rPr>
          <w:rFonts w:ascii="Times New Roman" w:hAnsi="Times New Roman" w:cs="Times New Roman"/>
          <w:kern w:val="2"/>
        </w:rPr>
        <w:t xml:space="preserve"> – </w:t>
      </w:r>
      <w:r w:rsidR="00E05645" w:rsidRPr="008765D5">
        <w:rPr>
          <w:rFonts w:ascii="Times New Roman" w:hAnsi="Times New Roman" w:cs="Times New Roman"/>
          <w:b/>
          <w:kern w:val="2"/>
        </w:rPr>
        <w:t>20</w:t>
      </w:r>
      <w:r w:rsidR="00E028D3" w:rsidRPr="008765D5">
        <w:rPr>
          <w:rFonts w:ascii="Times New Roman" w:hAnsi="Times New Roman" w:cs="Times New Roman"/>
          <w:b/>
          <w:kern w:val="2"/>
        </w:rPr>
        <w:t>.08</w:t>
      </w:r>
      <w:r w:rsidRPr="008765D5">
        <w:rPr>
          <w:rFonts w:ascii="Times New Roman" w:hAnsi="Times New Roman" w:cs="Times New Roman"/>
          <w:b/>
          <w:kern w:val="2"/>
        </w:rPr>
        <w:t>.202</w:t>
      </w:r>
      <w:r w:rsidR="00BC3C6C" w:rsidRPr="008765D5">
        <w:rPr>
          <w:rFonts w:ascii="Times New Roman" w:hAnsi="Times New Roman" w:cs="Times New Roman"/>
          <w:b/>
          <w:kern w:val="2"/>
        </w:rPr>
        <w:t>5</w:t>
      </w:r>
      <w:r w:rsidRPr="008765D5">
        <w:rPr>
          <w:rFonts w:ascii="Times New Roman" w:hAnsi="Times New Roman" w:cs="Times New Roman"/>
          <w:b/>
          <w:spacing w:val="-2"/>
          <w:kern w:val="2"/>
        </w:rPr>
        <w:t xml:space="preserve"> года</w:t>
      </w:r>
      <w:r w:rsidR="00674D48" w:rsidRPr="008765D5">
        <w:rPr>
          <w:rFonts w:ascii="Times New Roman" w:hAnsi="Times New Roman" w:cs="Times New Roman"/>
          <w:b/>
          <w:spacing w:val="-2"/>
          <w:kern w:val="2"/>
        </w:rPr>
        <w:t xml:space="preserve"> </w:t>
      </w:r>
      <w:r w:rsidRPr="008765D5">
        <w:rPr>
          <w:rFonts w:ascii="Times New Roman" w:hAnsi="Times New Roman" w:cs="Times New Roman"/>
          <w:kern w:val="2"/>
        </w:rPr>
        <w:t xml:space="preserve">в 10 часов 00 минут по адресу: </w:t>
      </w:r>
      <w:r w:rsidR="00B62758" w:rsidRPr="008765D5">
        <w:rPr>
          <w:rFonts w:ascii="Times New Roman" w:eastAsia="Arial" w:hAnsi="Times New Roman" w:cs="Times New Roman"/>
          <w:lang w:eastAsia="ar-SA"/>
        </w:rPr>
        <w:t>44513</w:t>
      </w:r>
      <w:r w:rsidR="00674D48" w:rsidRPr="008765D5">
        <w:rPr>
          <w:rFonts w:ascii="Times New Roman" w:eastAsia="Arial" w:hAnsi="Times New Roman" w:cs="Times New Roman"/>
          <w:lang w:eastAsia="ar-SA"/>
        </w:rPr>
        <w:t>7</w:t>
      </w:r>
      <w:r w:rsidR="00B62758" w:rsidRPr="008765D5">
        <w:rPr>
          <w:rFonts w:ascii="Times New Roman" w:hAnsi="Times New Roman" w:cs="Times New Roman"/>
          <w:kern w:val="2"/>
        </w:rPr>
        <w:t xml:space="preserve">, Самарская область, Ставропольский район, </w:t>
      </w:r>
      <w:r w:rsidR="00674D48" w:rsidRPr="008765D5">
        <w:rPr>
          <w:rFonts w:ascii="Times New Roman" w:hAnsi="Times New Roman" w:cs="Times New Roman"/>
          <w:kern w:val="2"/>
        </w:rPr>
        <w:t>с.п.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8765D5">
        <w:rPr>
          <w:rFonts w:ascii="Times New Roman" w:hAnsi="Times New Roman" w:cs="Times New Roman"/>
          <w:b/>
          <w:kern w:val="2"/>
        </w:rPr>
        <w:t xml:space="preserve">Место, дата и время проведения конкурса: </w:t>
      </w:r>
      <w:r w:rsidR="00E05645" w:rsidRPr="008765D5">
        <w:rPr>
          <w:rFonts w:ascii="Times New Roman" w:hAnsi="Times New Roman" w:cs="Times New Roman"/>
          <w:b/>
          <w:kern w:val="2"/>
        </w:rPr>
        <w:t>20</w:t>
      </w:r>
      <w:r w:rsidR="00612000" w:rsidRPr="008765D5">
        <w:rPr>
          <w:rFonts w:ascii="Times New Roman" w:hAnsi="Times New Roman" w:cs="Times New Roman"/>
          <w:b/>
          <w:kern w:val="2"/>
        </w:rPr>
        <w:t>.08</w:t>
      </w:r>
      <w:r w:rsidRPr="008765D5">
        <w:rPr>
          <w:rFonts w:ascii="Times New Roman" w:hAnsi="Times New Roman" w:cs="Times New Roman"/>
          <w:b/>
          <w:kern w:val="2"/>
        </w:rPr>
        <w:t>.202</w:t>
      </w:r>
      <w:r w:rsidR="00822BEA" w:rsidRPr="008765D5">
        <w:rPr>
          <w:rFonts w:ascii="Times New Roman" w:hAnsi="Times New Roman" w:cs="Times New Roman"/>
          <w:b/>
          <w:kern w:val="2"/>
        </w:rPr>
        <w:t>5</w:t>
      </w:r>
      <w:r w:rsidRPr="008765D5">
        <w:rPr>
          <w:rFonts w:ascii="Times New Roman" w:hAnsi="Times New Roman" w:cs="Times New Roman"/>
          <w:b/>
          <w:spacing w:val="-2"/>
          <w:kern w:val="2"/>
        </w:rPr>
        <w:t xml:space="preserve"> года</w:t>
      </w:r>
      <w:r w:rsidR="00674D48" w:rsidRPr="008765D5">
        <w:rPr>
          <w:rFonts w:ascii="Times New Roman" w:hAnsi="Times New Roman" w:cs="Times New Roman"/>
          <w:b/>
          <w:spacing w:val="-2"/>
          <w:kern w:val="2"/>
        </w:rPr>
        <w:t xml:space="preserve"> </w:t>
      </w:r>
      <w:r w:rsidRPr="008765D5">
        <w:rPr>
          <w:rFonts w:ascii="Times New Roman" w:hAnsi="Times New Roman" w:cs="Times New Roman"/>
          <w:b/>
          <w:kern w:val="2"/>
        </w:rPr>
        <w:t xml:space="preserve">в 14 часов 00 минут </w:t>
      </w:r>
      <w:r w:rsidRPr="008765D5">
        <w:rPr>
          <w:rFonts w:ascii="Times New Roman" w:hAnsi="Times New Roman" w:cs="Times New Roman"/>
          <w:kern w:val="2"/>
        </w:rPr>
        <w:t>по</w:t>
      </w:r>
      <w:r w:rsidRPr="00F651A7">
        <w:rPr>
          <w:rFonts w:ascii="Times New Roman" w:hAnsi="Times New Roman" w:cs="Times New Roman"/>
          <w:kern w:val="2"/>
        </w:rPr>
        <w:t xml:space="preserve"> </w:t>
      </w:r>
      <w:r w:rsidRPr="00F651A7">
        <w:rPr>
          <w:rFonts w:ascii="Times New Roman" w:hAnsi="Times New Roman" w:cs="Times New Roman"/>
          <w:kern w:val="2"/>
        </w:rPr>
        <w:lastRenderedPageBreak/>
        <w:t xml:space="preserve">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w:t>
      </w:r>
      <w:r w:rsidR="00612000" w:rsidRPr="00822BEA">
        <w:rPr>
          <w:rFonts w:ascii="Times New Roman" w:hAnsi="Times New Roman" w:cs="Times New Roman"/>
          <w:b/>
          <w:kern w:val="2"/>
        </w:rPr>
        <w:t>36 421</w:t>
      </w:r>
      <w:r w:rsidR="00612000">
        <w:rPr>
          <w:rFonts w:ascii="Times New Roman" w:hAnsi="Times New Roman" w:cs="Times New Roman"/>
          <w:b/>
          <w:kern w:val="2"/>
        </w:rPr>
        <w:t xml:space="preserve"> руб. 84</w:t>
      </w:r>
      <w:r w:rsidRPr="00704636">
        <w:rPr>
          <w:rFonts w:ascii="Times New Roman" w:hAnsi="Times New Roman" w:cs="Times New Roman"/>
          <w:b/>
          <w:kern w:val="2"/>
        </w:rPr>
        <w:t xml:space="preserve">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w:t>
      </w:r>
      <w:r w:rsidR="008835B7">
        <w:rPr>
          <w:rFonts w:ascii="Times New Roman" w:hAnsi="Times New Roman" w:cs="Times New Roman"/>
          <w:kern w:val="2"/>
        </w:rPr>
        <w:t>,</w:t>
      </w:r>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674D48">
        <w:rPr>
          <w:rFonts w:ascii="Times New Roman" w:hAnsi="Times New Roman" w:cs="Times New Roman"/>
          <w:kern w:val="2"/>
        </w:rPr>
        <w:t>2121248</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sidRPr="00E05645">
        <w:rPr>
          <w:rFonts w:ascii="Times New Roman" w:hAnsi="Times New Roman" w:cs="Times New Roman"/>
          <w:b/>
        </w:rPr>
        <w:t xml:space="preserve">от </w:t>
      </w:r>
      <w:r w:rsidR="004049BE" w:rsidRPr="00E05645">
        <w:rPr>
          <w:rFonts w:ascii="Times New Roman" w:hAnsi="Times New Roman" w:cs="Times New Roman"/>
          <w:b/>
        </w:rPr>
        <w:t>17</w:t>
      </w:r>
      <w:r w:rsidRPr="00E05645">
        <w:rPr>
          <w:rFonts w:ascii="Times New Roman" w:hAnsi="Times New Roman" w:cs="Times New Roman"/>
          <w:b/>
        </w:rPr>
        <w:t>.0</w:t>
      </w:r>
      <w:r w:rsidR="00822BEA" w:rsidRPr="00E05645">
        <w:rPr>
          <w:rFonts w:ascii="Times New Roman" w:hAnsi="Times New Roman" w:cs="Times New Roman"/>
          <w:b/>
        </w:rPr>
        <w:t>7</w:t>
      </w:r>
      <w:r w:rsidR="0031310B" w:rsidRPr="00E05645">
        <w:rPr>
          <w:rFonts w:ascii="Times New Roman" w:hAnsi="Times New Roman" w:cs="Times New Roman"/>
          <w:b/>
        </w:rPr>
        <w:t>.2025</w:t>
      </w:r>
      <w:r w:rsidRPr="00E05645">
        <w:rPr>
          <w:rFonts w:ascii="Times New Roman" w:hAnsi="Times New Roman" w:cs="Times New Roman"/>
          <w:b/>
        </w:rPr>
        <w:t xml:space="preserve"> № </w:t>
      </w:r>
      <w:r w:rsidR="004049BE" w:rsidRPr="00E05645">
        <w:rPr>
          <w:rFonts w:ascii="Times New Roman" w:hAnsi="Times New Roman" w:cs="Times New Roman"/>
          <w:b/>
        </w:rPr>
        <w:t>5</w:t>
      </w:r>
      <w:r w:rsidR="00E05645">
        <w:rPr>
          <w:rFonts w:ascii="Times New Roman" w:hAnsi="Times New Roman" w:cs="Times New Roman"/>
          <w:b/>
        </w:rPr>
        <w:t>3</w:t>
      </w:r>
      <w:r>
        <w:rPr>
          <w:rFonts w:ascii="Times New Roman" w:hAnsi="Times New Roman" w:cs="Times New Roman"/>
          <w:b/>
        </w:rPr>
        <w:t xml:space="preserve">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w:t>
      </w:r>
      <w:r w:rsidR="001278F4">
        <w:rPr>
          <w:rFonts w:ascii="Times New Roman" w:hAnsi="Times New Roman" w:cs="Times New Roman"/>
        </w:rPr>
        <w:t>,</w:t>
      </w:r>
      <w:r w:rsidRPr="00F651A7">
        <w:rPr>
          <w:rFonts w:ascii="Times New Roman" w:hAnsi="Times New Roman" w:cs="Times New Roman"/>
        </w:rPr>
        <w:t xml:space="preserve">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E47490" w:rsidP="00F651A7">
      <w:pPr>
        <w:jc w:val="center"/>
        <w:rPr>
          <w:rFonts w:ascii="Times New Roman" w:hAnsi="Times New Roman" w:cs="Times New Roman"/>
          <w:b/>
        </w:rPr>
      </w:pPr>
      <w:r>
        <w:rPr>
          <w:rFonts w:ascii="Times New Roman" w:hAnsi="Times New Roman" w:cs="Times New Roman"/>
          <w:b/>
        </w:rPr>
        <w:t>2025</w:t>
      </w:r>
      <w:r w:rsidR="00F651A7" w:rsidRPr="00F651A7">
        <w:rPr>
          <w:rFonts w:ascii="Times New Roman" w:hAnsi="Times New Roman" w:cs="Times New Roman"/>
          <w:b/>
        </w:rPr>
        <w:t>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E257DA">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E257DA"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1</w:t>
      </w:r>
      <w:r w:rsidRPr="00E257DA">
        <w:rPr>
          <w:rFonts w:ascii="Times New Roman" w:hAnsi="Times New Roman" w:cs="Times New Roman"/>
        </w:rPr>
        <w:t xml:space="preserve">.4.2. Конкурсная документация доступна для ознакомления на сайте: </w:t>
      </w:r>
      <w:hyperlink r:id="rId14" w:history="1">
        <w:r w:rsidR="00FC76C3" w:rsidRPr="00E257DA">
          <w:rPr>
            <w:rStyle w:val="af6"/>
            <w:rFonts w:ascii="Times New Roman" w:hAnsi="Times New Roman" w:cs="Times New Roman"/>
          </w:rPr>
          <w:t>https://tashelka.stavrsp.ru/v</w:t>
        </w:r>
      </w:hyperlink>
      <w:r w:rsidR="00FC76C3" w:rsidRPr="00E257DA">
        <w:rPr>
          <w:rFonts w:ascii="Times New Roman" w:hAnsi="Times New Roman" w:cs="Times New Roman"/>
        </w:rPr>
        <w:t xml:space="preserve"> </w:t>
      </w:r>
      <w:r w:rsidRPr="00E257DA">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E257DA">
        <w:rPr>
          <w:rFonts w:ascii="Times New Roman" w:hAnsi="Times New Roman" w:cs="Times New Roman"/>
          <w:sz w:val="24"/>
          <w:szCs w:val="24"/>
        </w:rPr>
        <w:t>1.4.3. Организатор конкурса на основании заявления любого заинтересованного лица, поданного</w:t>
      </w:r>
      <w:r w:rsidRPr="00F651A7">
        <w:rPr>
          <w:rFonts w:ascii="Times New Roman" w:hAnsi="Times New Roman" w:cs="Times New Roman"/>
          <w:sz w:val="24"/>
          <w:szCs w:val="24"/>
        </w:rPr>
        <w:t xml:space="preserve">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организатор конкурса направляет разъяснения в письменной форме, если указанный за</w:t>
      </w:r>
      <w:r w:rsidR="001278F4">
        <w:rPr>
          <w:rFonts w:ascii="Times New Roman" w:hAnsi="Times New Roman" w:cs="Times New Roman"/>
          <w:sz w:val="24"/>
          <w:szCs w:val="24"/>
        </w:rPr>
        <w:t>прос</w:t>
      </w:r>
      <w:r w:rsidR="00822BEA">
        <w:rPr>
          <w:rFonts w:ascii="Times New Roman" w:hAnsi="Times New Roman" w:cs="Times New Roman"/>
          <w:sz w:val="24"/>
          <w:szCs w:val="24"/>
        </w:rPr>
        <w:t xml:space="preserve"> </w:t>
      </w:r>
      <w:r w:rsidRPr="00F651A7">
        <w:rPr>
          <w:rFonts w:ascii="Times New Roman" w:hAnsi="Times New Roman" w:cs="Times New Roman"/>
          <w:sz w:val="24"/>
          <w:szCs w:val="24"/>
        </w:rPr>
        <w:t>поступил к организатору конкурса не позднее</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B472B1" w:rsidRPr="00E257DA" w:rsidRDefault="00F651A7" w:rsidP="00E257DA">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w:t>
      </w:r>
      <w:r w:rsidRPr="00E257DA">
        <w:rPr>
          <w:rFonts w:ascii="Times New Roman" w:hAnsi="Times New Roman" w:cs="Times New Roman"/>
        </w:rPr>
        <w:t xml:space="preserve">заинтересованного лица это разъяснение размещается организатором конкурса на </w:t>
      </w:r>
      <w:hyperlink r:id="rId15" w:history="1">
        <w:r w:rsidR="005200B3" w:rsidRPr="00E257DA">
          <w:rPr>
            <w:rStyle w:val="af6"/>
            <w:rFonts w:ascii="Times New Roman" w:hAnsi="Times New Roman" w:cs="Times New Roman"/>
            <w:kern w:val="2"/>
            <w:lang w:val="en-US" w:eastAsia="ar-SA"/>
          </w:rPr>
          <w:t>www</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torgi</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gov</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ru</w:t>
        </w:r>
      </w:hyperlink>
      <w:r w:rsidR="005200B3" w:rsidRPr="00E257DA">
        <w:rPr>
          <w:rFonts w:ascii="Times New Roman" w:hAnsi="Times New Roman" w:cs="Times New Roman"/>
          <w:kern w:val="2"/>
          <w:u w:val="single"/>
          <w:lang w:eastAsia="ar-SA"/>
        </w:rPr>
        <w:t>;</w:t>
      </w:r>
      <w:r w:rsidR="00FC76C3" w:rsidRPr="00E257DA">
        <w:rPr>
          <w:rFonts w:ascii="Times New Roman" w:hAnsi="Times New Roman" w:cs="Times New Roman"/>
        </w:rPr>
        <w:t xml:space="preserve"> </w:t>
      </w:r>
      <w:hyperlink r:id="rId16" w:history="1">
        <w:r w:rsidR="00FC76C3" w:rsidRPr="00E257DA">
          <w:rPr>
            <w:rStyle w:val="af6"/>
            <w:rFonts w:ascii="Times New Roman" w:hAnsi="Times New Roman" w:cs="Times New Roman"/>
          </w:rPr>
          <w:t>https://tashelka.stavrsp.ru/v</w:t>
        </w:r>
      </w:hyperlink>
      <w:r w:rsidR="00FC76C3" w:rsidRPr="00E257DA">
        <w:rPr>
          <w:rFonts w:ascii="Times New Roman" w:hAnsi="Times New Roman" w:cs="Times New Roman"/>
        </w:rPr>
        <w:t xml:space="preserve"> </w:t>
      </w:r>
      <w:r w:rsidRPr="00E257DA">
        <w:rPr>
          <w:rFonts w:ascii="Times New Roman" w:hAnsi="Times New Roman" w:cs="Times New Roman"/>
        </w:rPr>
        <w:t>с указанием предмета запроса, но без указания лица, от которого</w:t>
      </w:r>
      <w:r w:rsidRPr="00F651A7">
        <w:rPr>
          <w:rFonts w:ascii="Times New Roman" w:hAnsi="Times New Roman" w:cs="Times New Roman"/>
        </w:rPr>
        <w:t xml:space="preserve"> поступил запрос. Разъяснение положений конкурсной документации не должно изменять ее суть.</w:t>
      </w:r>
    </w:p>
    <w:p w:rsidR="00832F5E" w:rsidRDefault="00F651A7" w:rsidP="00832F5E">
      <w:pPr>
        <w:pStyle w:val="ConsPlusNormal"/>
        <w:widowControl/>
        <w:ind w:firstLine="426"/>
        <w:rPr>
          <w:rFonts w:ascii="Times New Roman" w:hAnsi="Times New Roman" w:cs="Times New Roman"/>
          <w:b/>
          <w:sz w:val="24"/>
          <w:szCs w:val="24"/>
        </w:rPr>
      </w:pPr>
      <w:r w:rsidRPr="00F651A7">
        <w:rPr>
          <w:rFonts w:ascii="Times New Roman" w:hAnsi="Times New Roman" w:cs="Times New Roman"/>
          <w:b/>
          <w:sz w:val="24"/>
          <w:szCs w:val="24"/>
        </w:rPr>
        <w:lastRenderedPageBreak/>
        <w:t>1.5. Внесение изменений в конкурсную документаци</w:t>
      </w:r>
      <w:r w:rsidR="00832F5E">
        <w:rPr>
          <w:rFonts w:ascii="Times New Roman" w:hAnsi="Times New Roman" w:cs="Times New Roman"/>
          <w:b/>
          <w:sz w:val="24"/>
          <w:szCs w:val="24"/>
        </w:rPr>
        <w:t>ю</w:t>
      </w:r>
    </w:p>
    <w:p w:rsidR="00F651A7" w:rsidRPr="00F651A7" w:rsidRDefault="00F651A7" w:rsidP="00E257DA">
      <w:pPr>
        <w:pStyle w:val="ConsPlusNormal"/>
        <w:widowControl/>
        <w:ind w:firstLine="426"/>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E257DA">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E257DA"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 xml:space="preserve">1.9.4. Текст указанного протокола в </w:t>
      </w:r>
      <w:r w:rsidRPr="00E257DA">
        <w:rPr>
          <w:rFonts w:ascii="Times New Roman" w:hAnsi="Times New Roman" w:cs="Times New Roman"/>
        </w:rPr>
        <w:t>день окончания рассмотрения заявок на участие в конкурсе размещается на сайте:</w:t>
      </w:r>
      <w:hyperlink r:id="rId17" w:history="1">
        <w:r w:rsidR="005200B3" w:rsidRPr="00E257DA">
          <w:rPr>
            <w:rStyle w:val="af6"/>
            <w:rFonts w:ascii="Times New Roman" w:hAnsi="Times New Roman" w:cs="Times New Roman"/>
            <w:kern w:val="2"/>
            <w:lang w:val="en-US" w:eastAsia="ar-SA"/>
          </w:rPr>
          <w:t>www</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torgi</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gov</w:t>
        </w:r>
        <w:r w:rsidR="005200B3" w:rsidRPr="00E257DA">
          <w:rPr>
            <w:rStyle w:val="af6"/>
            <w:rFonts w:ascii="Times New Roman" w:hAnsi="Times New Roman" w:cs="Times New Roman"/>
            <w:kern w:val="2"/>
            <w:lang w:eastAsia="ar-SA"/>
          </w:rPr>
          <w:t>.</w:t>
        </w:r>
        <w:r w:rsidR="005200B3" w:rsidRPr="00E257DA">
          <w:rPr>
            <w:rStyle w:val="af6"/>
            <w:rFonts w:ascii="Times New Roman" w:hAnsi="Times New Roman" w:cs="Times New Roman"/>
            <w:kern w:val="2"/>
            <w:lang w:val="en-US" w:eastAsia="ar-SA"/>
          </w:rPr>
          <w:t>ru</w:t>
        </w:r>
      </w:hyperlink>
      <w:r w:rsidR="005200B3" w:rsidRPr="00E257DA">
        <w:rPr>
          <w:rFonts w:ascii="Times New Roman" w:hAnsi="Times New Roman" w:cs="Times New Roman"/>
          <w:kern w:val="2"/>
          <w:u w:val="single"/>
          <w:lang w:eastAsia="ar-SA"/>
        </w:rPr>
        <w:t>;</w:t>
      </w:r>
      <w:r w:rsidR="00503C8E" w:rsidRPr="00E257DA">
        <w:rPr>
          <w:rFonts w:ascii="Times New Roman" w:hAnsi="Times New Roman" w:cs="Times New Roman"/>
        </w:rPr>
        <w:t xml:space="preserve"> https://tashelka.stavrsp.ru/v</w:t>
      </w:r>
      <w:r w:rsidRPr="00E257DA">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E257DA">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lastRenderedPageBreak/>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w:t>
      </w:r>
      <w:r w:rsidRPr="00F651A7">
        <w:rPr>
          <w:rFonts w:ascii="Times New Roman" w:hAnsi="Times New Roman" w:cs="Times New Roman"/>
        </w:rPr>
        <w:lastRenderedPageBreak/>
        <w:t>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w:t>
      </w:r>
      <w:r w:rsidRPr="00F651A7">
        <w:rPr>
          <w:rFonts w:ascii="Times New Roman" w:hAnsi="Times New Roman" w:cs="Times New Roman"/>
        </w:rPr>
        <w:lastRenderedPageBreak/>
        <w:t>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952F2" w:rsidRDefault="00F651A7" w:rsidP="00E257DA">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E257DA">
      <w:pPr>
        <w:jc w:val="center"/>
        <w:rPr>
          <w:rFonts w:ascii="Times New Roman" w:hAnsi="Times New Roman" w:cs="Times New Roman"/>
        </w:rPr>
      </w:pPr>
      <w:r w:rsidRPr="00F651A7">
        <w:rPr>
          <w:rFonts w:ascii="Times New Roman" w:hAnsi="Times New Roman" w:cs="Times New Roman"/>
          <w:b/>
        </w:rPr>
        <w:t>2. Информационная карта</w:t>
      </w:r>
    </w:p>
    <w:p w:rsidR="00F651A7" w:rsidRPr="00F651A7" w:rsidRDefault="00E257DA" w:rsidP="00E257DA">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AE3113">
            <w:pPr>
              <w:snapToGrid w:val="0"/>
              <w:spacing w:line="276" w:lineRule="auto"/>
              <w:jc w:val="both"/>
              <w:rPr>
                <w:rFonts w:ascii="Times New Roman" w:hAnsi="Times New Roman" w:cs="Times New Roman"/>
                <w:lang w:eastAsia="en-US"/>
              </w:rPr>
            </w:pPr>
            <w:r w:rsidRPr="008765D5">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8765D5" w:rsidRDefault="00F651A7" w:rsidP="00E90F13">
            <w:pPr>
              <w:suppressAutoHyphens/>
              <w:jc w:val="both"/>
              <w:rPr>
                <w:rFonts w:ascii="Times New Roman" w:hAnsi="Times New Roman" w:cs="Times New Roman"/>
                <w:kern w:val="2"/>
              </w:rPr>
            </w:pPr>
            <w:r w:rsidRPr="008765D5">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sidRPr="008765D5">
              <w:rPr>
                <w:rFonts w:ascii="Times New Roman" w:hAnsi="Times New Roman" w:cs="Times New Roman"/>
                <w:b/>
                <w:lang w:eastAsia="en-US"/>
              </w:rPr>
              <w:t>445137</w:t>
            </w:r>
            <w:r w:rsidR="00E90F13" w:rsidRPr="008765D5">
              <w:rPr>
                <w:rFonts w:ascii="Times New Roman" w:hAnsi="Times New Roman" w:cs="Times New Roman"/>
                <w:b/>
                <w:lang w:eastAsia="en-US"/>
              </w:rPr>
              <w:t xml:space="preserve"> </w:t>
            </w:r>
            <w:r w:rsidR="00E90F13" w:rsidRPr="008765D5">
              <w:rPr>
                <w:rFonts w:ascii="Times New Roman" w:hAnsi="Times New Roman" w:cs="Times New Roman"/>
                <w:kern w:val="2"/>
              </w:rPr>
              <w:t xml:space="preserve"> Самарская область, Ставропольский район, с.п</w:t>
            </w:r>
            <w:r w:rsidR="00834A80" w:rsidRPr="008765D5">
              <w:rPr>
                <w:rFonts w:ascii="Times New Roman" w:hAnsi="Times New Roman" w:cs="Times New Roman"/>
                <w:kern w:val="2"/>
              </w:rPr>
              <w:t>. Ташелка с.Ташелка ул.Ремнева д. 2.</w:t>
            </w:r>
          </w:p>
          <w:p w:rsidR="00F651A7" w:rsidRPr="008765D5"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220797" w:rsidP="005200B3">
            <w:pPr>
              <w:pStyle w:val="ConsPlusNormal"/>
              <w:snapToGrid w:val="0"/>
              <w:spacing w:line="276" w:lineRule="auto"/>
              <w:jc w:val="both"/>
              <w:rPr>
                <w:rFonts w:ascii="Times New Roman" w:hAnsi="Times New Roman" w:cs="Times New Roman"/>
                <w:sz w:val="24"/>
                <w:szCs w:val="24"/>
              </w:rPr>
            </w:pPr>
            <w:hyperlink r:id="rId18" w:history="1">
              <w:r w:rsidR="005200B3" w:rsidRPr="008765D5">
                <w:rPr>
                  <w:rStyle w:val="af6"/>
                  <w:rFonts w:ascii="Times New Roman" w:hAnsi="Times New Roman" w:cs="Times New Roman"/>
                  <w:color w:val="auto"/>
                  <w:kern w:val="2"/>
                  <w:lang w:val="en-US" w:eastAsia="ar-SA"/>
                </w:rPr>
                <w:t>www</w:t>
              </w:r>
              <w:r w:rsidR="005200B3" w:rsidRPr="008765D5">
                <w:rPr>
                  <w:rStyle w:val="af6"/>
                  <w:rFonts w:ascii="Times New Roman" w:hAnsi="Times New Roman" w:cs="Times New Roman"/>
                  <w:color w:val="auto"/>
                  <w:kern w:val="2"/>
                  <w:lang w:eastAsia="ar-SA"/>
                </w:rPr>
                <w:t>.</w:t>
              </w:r>
              <w:r w:rsidR="005200B3" w:rsidRPr="008765D5">
                <w:rPr>
                  <w:rStyle w:val="af6"/>
                  <w:rFonts w:ascii="Times New Roman" w:hAnsi="Times New Roman" w:cs="Times New Roman"/>
                  <w:color w:val="auto"/>
                  <w:kern w:val="2"/>
                  <w:lang w:val="en-US" w:eastAsia="ar-SA"/>
                </w:rPr>
                <w:t>torgi</w:t>
              </w:r>
              <w:r w:rsidR="005200B3" w:rsidRPr="008765D5">
                <w:rPr>
                  <w:rStyle w:val="af6"/>
                  <w:rFonts w:ascii="Times New Roman" w:hAnsi="Times New Roman" w:cs="Times New Roman"/>
                  <w:color w:val="auto"/>
                  <w:kern w:val="2"/>
                  <w:lang w:eastAsia="ar-SA"/>
                </w:rPr>
                <w:t>.</w:t>
              </w:r>
              <w:r w:rsidR="005200B3" w:rsidRPr="008765D5">
                <w:rPr>
                  <w:rStyle w:val="af6"/>
                  <w:rFonts w:ascii="Times New Roman" w:hAnsi="Times New Roman" w:cs="Times New Roman"/>
                  <w:color w:val="auto"/>
                  <w:kern w:val="2"/>
                  <w:lang w:val="en-US" w:eastAsia="ar-SA"/>
                </w:rPr>
                <w:t>gov</w:t>
              </w:r>
              <w:r w:rsidR="005200B3" w:rsidRPr="008765D5">
                <w:rPr>
                  <w:rStyle w:val="af6"/>
                  <w:rFonts w:ascii="Times New Roman" w:hAnsi="Times New Roman" w:cs="Times New Roman"/>
                  <w:color w:val="auto"/>
                  <w:kern w:val="2"/>
                  <w:lang w:eastAsia="ar-SA"/>
                </w:rPr>
                <w:t>.</w:t>
              </w:r>
              <w:r w:rsidR="005200B3" w:rsidRPr="008765D5">
                <w:rPr>
                  <w:rStyle w:val="af6"/>
                  <w:rFonts w:ascii="Times New Roman" w:hAnsi="Times New Roman" w:cs="Times New Roman"/>
                  <w:color w:val="auto"/>
                  <w:kern w:val="2"/>
                  <w:lang w:val="en-US" w:eastAsia="ar-SA"/>
                </w:rPr>
                <w:t>ru</w:t>
              </w:r>
            </w:hyperlink>
            <w:r w:rsidR="005200B3" w:rsidRPr="008765D5">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822BEA"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8765D5">
              <w:rPr>
                <w:rFonts w:ascii="Times New Roman" w:hAnsi="Times New Roman" w:cs="Times New Roman"/>
                <w:bCs w:val="0"/>
                <w:color w:val="auto"/>
                <w:sz w:val="24"/>
                <w:szCs w:val="24"/>
                <w:lang w:eastAsia="en-US"/>
              </w:rPr>
              <w:t>19,61</w:t>
            </w:r>
            <w:r w:rsidR="00F651A7" w:rsidRPr="008765D5">
              <w:rPr>
                <w:rFonts w:ascii="Times New Roman" w:hAnsi="Times New Roman" w:cs="Times New Roman"/>
                <w:bCs w:val="0"/>
                <w:color w:val="auto"/>
                <w:sz w:val="24"/>
                <w:szCs w:val="24"/>
                <w:lang w:eastAsia="en-US"/>
              </w:rPr>
              <w:t xml:space="preserve"> руб./кв.м    (Тарифный метод)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822BEA"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8765D5">
              <w:rPr>
                <w:rFonts w:ascii="Times New Roman" w:hAnsi="Times New Roman" w:cs="Times New Roman"/>
                <w:bCs w:val="0"/>
                <w:color w:val="auto"/>
                <w:sz w:val="24"/>
                <w:szCs w:val="24"/>
                <w:lang w:eastAsia="en-US"/>
              </w:rPr>
              <w:t>36421</w:t>
            </w:r>
            <w:r w:rsidR="00F651A7" w:rsidRPr="008765D5">
              <w:rPr>
                <w:rFonts w:ascii="Times New Roman" w:hAnsi="Times New Roman" w:cs="Times New Roman"/>
                <w:bCs w:val="0"/>
                <w:color w:val="auto"/>
                <w:sz w:val="24"/>
                <w:szCs w:val="24"/>
                <w:lang w:eastAsia="en-US"/>
              </w:rPr>
              <w:t>руб.</w:t>
            </w:r>
            <w:r w:rsidRPr="008765D5">
              <w:rPr>
                <w:rFonts w:ascii="Times New Roman" w:hAnsi="Times New Roman" w:cs="Times New Roman"/>
                <w:bCs w:val="0"/>
                <w:color w:val="auto"/>
                <w:sz w:val="24"/>
                <w:szCs w:val="24"/>
                <w:lang w:eastAsia="en-US"/>
              </w:rPr>
              <w:t>84</w:t>
            </w:r>
            <w:r w:rsidR="00AD43C6" w:rsidRPr="008765D5">
              <w:rPr>
                <w:rFonts w:ascii="Times New Roman" w:hAnsi="Times New Roman" w:cs="Times New Roman"/>
                <w:bCs w:val="0"/>
                <w:color w:val="auto"/>
                <w:sz w:val="24"/>
                <w:szCs w:val="24"/>
                <w:lang w:eastAsia="en-US"/>
              </w:rPr>
              <w:t xml:space="preserve"> коп</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E90F13" w:rsidP="00E257DA">
            <w:pPr>
              <w:snapToGrid w:val="0"/>
              <w:spacing w:line="276" w:lineRule="auto"/>
              <w:jc w:val="both"/>
              <w:rPr>
                <w:rFonts w:ascii="Times New Roman" w:hAnsi="Times New Roman" w:cs="Times New Roman"/>
                <w:b/>
                <w:bCs/>
                <w:lang w:eastAsia="en-US"/>
              </w:rPr>
            </w:pPr>
            <w:r w:rsidRPr="008765D5">
              <w:rPr>
                <w:rFonts w:ascii="Times New Roman" w:hAnsi="Times New Roman" w:cs="Times New Roman"/>
                <w:b/>
                <w:kern w:val="2"/>
              </w:rPr>
              <w:t xml:space="preserve">с </w:t>
            </w:r>
            <w:r w:rsidR="00E05645" w:rsidRPr="008765D5">
              <w:rPr>
                <w:rFonts w:ascii="Times New Roman" w:hAnsi="Times New Roman" w:cs="Times New Roman"/>
                <w:b/>
                <w:kern w:val="2"/>
              </w:rPr>
              <w:t>18</w:t>
            </w:r>
            <w:r w:rsidRPr="008765D5">
              <w:rPr>
                <w:rFonts w:ascii="Times New Roman" w:hAnsi="Times New Roman" w:cs="Times New Roman"/>
                <w:b/>
                <w:kern w:val="2"/>
              </w:rPr>
              <w:t>.</w:t>
            </w:r>
            <w:r w:rsidR="00822BEA" w:rsidRPr="008765D5">
              <w:rPr>
                <w:rFonts w:ascii="Times New Roman" w:hAnsi="Times New Roman" w:cs="Times New Roman"/>
                <w:b/>
                <w:kern w:val="2"/>
              </w:rPr>
              <w:t>07</w:t>
            </w:r>
            <w:r w:rsidRPr="008765D5">
              <w:rPr>
                <w:rFonts w:ascii="Times New Roman" w:hAnsi="Times New Roman" w:cs="Times New Roman"/>
                <w:b/>
                <w:kern w:val="2"/>
              </w:rPr>
              <w:t>.202</w:t>
            </w:r>
            <w:r w:rsidR="00AD43C6" w:rsidRPr="008765D5">
              <w:rPr>
                <w:rFonts w:ascii="Times New Roman" w:hAnsi="Times New Roman" w:cs="Times New Roman"/>
                <w:b/>
                <w:kern w:val="2"/>
              </w:rPr>
              <w:t>5</w:t>
            </w:r>
            <w:r w:rsidRPr="008765D5">
              <w:rPr>
                <w:rFonts w:ascii="Times New Roman" w:hAnsi="Times New Roman" w:cs="Times New Roman"/>
                <w:b/>
                <w:kern w:val="2"/>
              </w:rPr>
              <w:t xml:space="preserve"> (с 8-00 до 16-00)по </w:t>
            </w:r>
            <w:r w:rsidR="00E05645" w:rsidRPr="008765D5">
              <w:rPr>
                <w:rFonts w:ascii="Times New Roman" w:hAnsi="Times New Roman" w:cs="Times New Roman"/>
                <w:b/>
                <w:kern w:val="2"/>
              </w:rPr>
              <w:t>18</w:t>
            </w:r>
            <w:r w:rsidRPr="008765D5">
              <w:rPr>
                <w:rFonts w:ascii="Times New Roman" w:hAnsi="Times New Roman" w:cs="Times New Roman"/>
                <w:b/>
                <w:kern w:val="2"/>
              </w:rPr>
              <w:t>.0</w:t>
            </w:r>
            <w:r w:rsidR="00E257DA" w:rsidRPr="008765D5">
              <w:rPr>
                <w:rFonts w:ascii="Times New Roman" w:hAnsi="Times New Roman" w:cs="Times New Roman"/>
                <w:b/>
                <w:kern w:val="2"/>
              </w:rPr>
              <w:t>8</w:t>
            </w:r>
            <w:r w:rsidRPr="008765D5">
              <w:rPr>
                <w:rFonts w:ascii="Times New Roman" w:hAnsi="Times New Roman" w:cs="Times New Roman"/>
                <w:b/>
                <w:kern w:val="2"/>
              </w:rPr>
              <w:t>.202</w:t>
            </w:r>
            <w:r w:rsidR="00AD43C6" w:rsidRPr="008765D5">
              <w:rPr>
                <w:rFonts w:ascii="Times New Roman" w:hAnsi="Times New Roman" w:cs="Times New Roman"/>
                <w:b/>
                <w:kern w:val="2"/>
              </w:rPr>
              <w:t>5</w:t>
            </w:r>
            <w:r w:rsidR="00834A80" w:rsidRPr="008765D5">
              <w:rPr>
                <w:rFonts w:ascii="Times New Roman" w:hAnsi="Times New Roman" w:cs="Times New Roman"/>
                <w:b/>
                <w:kern w:val="2"/>
              </w:rPr>
              <w:t xml:space="preserve"> </w:t>
            </w:r>
            <w:r w:rsidRPr="008765D5">
              <w:rPr>
                <w:rFonts w:ascii="Times New Roman" w:hAnsi="Times New Roman" w:cs="Times New Roman"/>
                <w:b/>
                <w:kern w:val="2"/>
              </w:rPr>
              <w:t>до 14-00 часов</w:t>
            </w:r>
          </w:p>
        </w:tc>
      </w:tr>
      <w:tr w:rsidR="00F651A7" w:rsidRPr="008765D5" w:rsidTr="00E257DA">
        <w:trPr>
          <w:trHeight w:val="2291"/>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8765D5" w:rsidRDefault="00E5127F" w:rsidP="00E90F13">
            <w:pPr>
              <w:snapToGrid w:val="0"/>
              <w:spacing w:line="276" w:lineRule="auto"/>
              <w:jc w:val="both"/>
              <w:rPr>
                <w:rFonts w:ascii="Times New Roman" w:hAnsi="Times New Roman" w:cs="Times New Roman"/>
                <w:lang w:eastAsia="ar-SA"/>
              </w:rPr>
            </w:pPr>
            <w:r w:rsidRPr="008765D5">
              <w:rPr>
                <w:rFonts w:ascii="Times New Roman" w:hAnsi="Times New Roman" w:cs="Times New Roman"/>
                <w:lang w:eastAsia="en-US"/>
              </w:rPr>
              <w:t xml:space="preserve">Документация предоставляется </w:t>
            </w:r>
            <w:r w:rsidR="00E90F13" w:rsidRPr="008765D5">
              <w:rPr>
                <w:rFonts w:ascii="Times New Roman" w:hAnsi="Times New Roman" w:cs="Times New Roman"/>
                <w:b/>
                <w:kern w:val="2"/>
              </w:rPr>
              <w:t xml:space="preserve"> с</w:t>
            </w:r>
            <w:r w:rsidR="00AD43C6" w:rsidRPr="008765D5">
              <w:rPr>
                <w:rFonts w:ascii="Times New Roman" w:hAnsi="Times New Roman" w:cs="Times New Roman"/>
                <w:b/>
                <w:kern w:val="2"/>
              </w:rPr>
              <w:t xml:space="preserve"> </w:t>
            </w:r>
            <w:r w:rsidR="00E05645" w:rsidRPr="008765D5">
              <w:rPr>
                <w:rFonts w:ascii="Times New Roman" w:hAnsi="Times New Roman" w:cs="Times New Roman"/>
                <w:b/>
                <w:kern w:val="2"/>
              </w:rPr>
              <w:t>18</w:t>
            </w:r>
            <w:r w:rsidR="00E90F13" w:rsidRPr="008765D5">
              <w:rPr>
                <w:rFonts w:ascii="Times New Roman" w:hAnsi="Times New Roman" w:cs="Times New Roman"/>
                <w:b/>
                <w:kern w:val="2"/>
              </w:rPr>
              <w:t>.</w:t>
            </w:r>
            <w:r w:rsidR="00E05645" w:rsidRPr="008765D5">
              <w:rPr>
                <w:rFonts w:ascii="Times New Roman" w:hAnsi="Times New Roman" w:cs="Times New Roman"/>
                <w:b/>
                <w:kern w:val="2"/>
              </w:rPr>
              <w:t>07</w:t>
            </w:r>
            <w:r w:rsidRPr="008765D5">
              <w:rPr>
                <w:rFonts w:ascii="Times New Roman" w:hAnsi="Times New Roman" w:cs="Times New Roman"/>
                <w:b/>
                <w:kern w:val="2"/>
              </w:rPr>
              <w:t>.20</w:t>
            </w:r>
            <w:r w:rsidR="00AD43C6" w:rsidRPr="008765D5">
              <w:rPr>
                <w:rFonts w:ascii="Times New Roman" w:hAnsi="Times New Roman" w:cs="Times New Roman"/>
                <w:b/>
                <w:kern w:val="2"/>
              </w:rPr>
              <w:t>25</w:t>
            </w:r>
            <w:r w:rsidR="00E90F13" w:rsidRPr="008765D5">
              <w:rPr>
                <w:rFonts w:ascii="Times New Roman" w:hAnsi="Times New Roman" w:cs="Times New Roman"/>
                <w:b/>
                <w:kern w:val="2"/>
              </w:rPr>
              <w:t xml:space="preserve"> (с 8-00 до 16-00)по </w:t>
            </w:r>
            <w:r w:rsidR="00E05645" w:rsidRPr="008765D5">
              <w:rPr>
                <w:rFonts w:ascii="Times New Roman" w:hAnsi="Times New Roman" w:cs="Times New Roman"/>
                <w:b/>
                <w:kern w:val="2"/>
              </w:rPr>
              <w:t>18</w:t>
            </w:r>
            <w:r w:rsidR="00E90F13" w:rsidRPr="008765D5">
              <w:rPr>
                <w:rFonts w:ascii="Times New Roman" w:hAnsi="Times New Roman" w:cs="Times New Roman"/>
                <w:b/>
                <w:kern w:val="2"/>
              </w:rPr>
              <w:t>.0</w:t>
            </w:r>
            <w:r w:rsidR="00822BEA" w:rsidRPr="008765D5">
              <w:rPr>
                <w:rFonts w:ascii="Times New Roman" w:hAnsi="Times New Roman" w:cs="Times New Roman"/>
                <w:b/>
                <w:kern w:val="2"/>
              </w:rPr>
              <w:t>8</w:t>
            </w:r>
            <w:r w:rsidR="00E90F13" w:rsidRPr="008765D5">
              <w:rPr>
                <w:rFonts w:ascii="Times New Roman" w:hAnsi="Times New Roman" w:cs="Times New Roman"/>
                <w:b/>
                <w:kern w:val="2"/>
              </w:rPr>
              <w:t>.202</w:t>
            </w:r>
            <w:r w:rsidR="00AD43C6" w:rsidRPr="008765D5">
              <w:rPr>
                <w:rFonts w:ascii="Times New Roman" w:hAnsi="Times New Roman" w:cs="Times New Roman"/>
                <w:b/>
                <w:kern w:val="2"/>
              </w:rPr>
              <w:t>5</w:t>
            </w:r>
            <w:r w:rsidR="00E90F13" w:rsidRPr="008765D5">
              <w:rPr>
                <w:rFonts w:ascii="Times New Roman" w:hAnsi="Times New Roman" w:cs="Times New Roman"/>
                <w:b/>
                <w:kern w:val="2"/>
              </w:rPr>
              <w:t xml:space="preserve"> </w:t>
            </w:r>
            <w:r w:rsidR="00F651A7" w:rsidRPr="008765D5">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832F5E" w:rsidRPr="008765D5">
              <w:rPr>
                <w:rFonts w:ascii="Times New Roman" w:hAnsi="Times New Roman" w:cs="Times New Roman"/>
                <w:lang w:eastAsia="en-US"/>
              </w:rPr>
              <w:t xml:space="preserve"> </w:t>
            </w:r>
            <w:r w:rsidR="00F651A7" w:rsidRPr="008765D5">
              <w:rPr>
                <w:rFonts w:ascii="Times New Roman" w:hAnsi="Times New Roman" w:cs="Times New Roman"/>
                <w:lang w:eastAsia="en-US"/>
              </w:rPr>
              <w:t xml:space="preserve">по адресу: </w:t>
            </w:r>
            <w:r w:rsidR="00E90F13" w:rsidRPr="008765D5">
              <w:rPr>
                <w:rFonts w:ascii="Times New Roman" w:eastAsia="Arial" w:hAnsi="Times New Roman" w:cs="Times New Roman"/>
                <w:lang w:eastAsia="ar-SA"/>
              </w:rPr>
              <w:t>44513</w:t>
            </w:r>
            <w:r w:rsidR="00834A80" w:rsidRPr="008765D5">
              <w:rPr>
                <w:rFonts w:ascii="Times New Roman" w:eastAsia="Arial" w:hAnsi="Times New Roman" w:cs="Times New Roman"/>
                <w:lang w:eastAsia="ar-SA"/>
              </w:rPr>
              <w:t>7</w:t>
            </w:r>
            <w:r w:rsidR="00E90F13" w:rsidRPr="008765D5">
              <w:rPr>
                <w:rFonts w:ascii="Times New Roman" w:hAnsi="Times New Roman" w:cs="Times New Roman"/>
                <w:kern w:val="2"/>
              </w:rPr>
              <w:t xml:space="preserve">, Самарская область, Ставропольский район, с.п. </w:t>
            </w:r>
            <w:r w:rsidR="00834A80" w:rsidRPr="008765D5">
              <w:rPr>
                <w:rFonts w:ascii="Times New Roman" w:hAnsi="Times New Roman" w:cs="Times New Roman"/>
                <w:kern w:val="2"/>
              </w:rPr>
              <w:t>Ташелка, с.Ташелка ул.</w:t>
            </w:r>
            <w:r w:rsidR="00832F5E" w:rsidRPr="008765D5">
              <w:rPr>
                <w:rFonts w:ascii="Times New Roman" w:hAnsi="Times New Roman" w:cs="Times New Roman"/>
                <w:kern w:val="2"/>
              </w:rPr>
              <w:t xml:space="preserve"> </w:t>
            </w:r>
            <w:r w:rsidR="00834A80" w:rsidRPr="008765D5">
              <w:rPr>
                <w:rFonts w:ascii="Times New Roman" w:hAnsi="Times New Roman" w:cs="Times New Roman"/>
                <w:kern w:val="2"/>
              </w:rPr>
              <w:t xml:space="preserve">Ремнева д.2, </w:t>
            </w:r>
            <w:r w:rsidR="00E90F13" w:rsidRPr="008765D5">
              <w:rPr>
                <w:rFonts w:ascii="Times New Roman" w:eastAsia="Arial" w:hAnsi="Times New Roman" w:cs="Times New Roman"/>
                <w:lang w:eastAsia="ar-SA"/>
              </w:rPr>
              <w:t xml:space="preserve"> тел. +7(937) </w:t>
            </w:r>
            <w:r w:rsidR="00834A80" w:rsidRPr="008765D5">
              <w:rPr>
                <w:rFonts w:ascii="Times New Roman" w:eastAsia="Arial" w:hAnsi="Times New Roman" w:cs="Times New Roman"/>
                <w:lang w:eastAsia="ar-SA"/>
              </w:rPr>
              <w:t>2121248</w:t>
            </w:r>
            <w:r w:rsidR="00E90F13" w:rsidRPr="008765D5">
              <w:rPr>
                <w:rFonts w:ascii="Times New Roman" w:eastAsia="Arial" w:hAnsi="Times New Roman" w:cs="Times New Roman"/>
                <w:lang w:eastAsia="ar-SA"/>
              </w:rPr>
              <w:t xml:space="preserve">, 8(8482) </w:t>
            </w:r>
            <w:r w:rsidR="00834A80" w:rsidRPr="008765D5">
              <w:rPr>
                <w:rFonts w:ascii="Times New Roman" w:eastAsia="Arial" w:hAnsi="Times New Roman" w:cs="Times New Roman"/>
                <w:lang w:eastAsia="ar-SA"/>
              </w:rPr>
              <w:t>23-05-46</w:t>
            </w:r>
            <w:r w:rsidR="00E90F13" w:rsidRPr="008765D5">
              <w:rPr>
                <w:rFonts w:ascii="Times New Roman" w:hAnsi="Times New Roman" w:cs="Times New Roman"/>
                <w:lang w:eastAsia="ar-SA"/>
              </w:rPr>
              <w:t xml:space="preserve"> </w:t>
            </w:r>
          </w:p>
          <w:p w:rsidR="00F651A7" w:rsidRPr="008765D5" w:rsidRDefault="00E90F13" w:rsidP="00E90F13">
            <w:pPr>
              <w:snapToGrid w:val="0"/>
              <w:spacing w:line="276" w:lineRule="auto"/>
              <w:rPr>
                <w:rFonts w:ascii="Times New Roman" w:hAnsi="Times New Roman" w:cs="Times New Roman"/>
                <w:lang w:val="en-US" w:eastAsia="en-US"/>
              </w:rPr>
            </w:pPr>
            <w:r w:rsidRPr="008765D5">
              <w:rPr>
                <w:rFonts w:ascii="Times New Roman" w:hAnsi="Times New Roman" w:cs="Times New Roman"/>
                <w:lang w:val="en-US" w:eastAsia="en-US"/>
              </w:rPr>
              <w:t>e-mail:</w:t>
            </w:r>
            <w:r w:rsidRPr="008765D5">
              <w:rPr>
                <w:rFonts w:ascii="Times New Roman" w:hAnsi="Times New Roman" w:cs="Times New Roman"/>
                <w:lang w:val="en-US"/>
              </w:rPr>
              <w:t xml:space="preserve">: </w:t>
            </w:r>
            <w:r w:rsidR="00834A80" w:rsidRPr="008765D5">
              <w:rPr>
                <w:rFonts w:ascii="Helvetica" w:hAnsi="Helvetica" w:cs="Helvetica"/>
                <w:color w:val="87898F"/>
                <w:sz w:val="16"/>
                <w:szCs w:val="16"/>
                <w:shd w:val="clear" w:color="auto" w:fill="FFFFFF"/>
                <w:lang w:val="en-US"/>
              </w:rPr>
              <w:t xml:space="preserve"> </w:t>
            </w:r>
            <w:r w:rsidR="00834A80" w:rsidRPr="008765D5">
              <w:rPr>
                <w:rFonts w:ascii="Times New Roman" w:hAnsi="Times New Roman" w:cs="Times New Roman"/>
                <w:b/>
                <w:color w:val="auto"/>
                <w:sz w:val="22"/>
                <w:szCs w:val="22"/>
                <w:shd w:val="clear" w:color="auto" w:fill="FFFFFF"/>
                <w:lang w:val="en-US"/>
              </w:rPr>
              <w:t>remneva2@mail.ru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AE3113">
            <w:pPr>
              <w:snapToGrid w:val="0"/>
              <w:spacing w:line="276" w:lineRule="auto"/>
              <w:jc w:val="both"/>
              <w:rPr>
                <w:rFonts w:ascii="Times New Roman" w:hAnsi="Times New Roman" w:cs="Times New Roman"/>
                <w:lang w:eastAsia="en-US"/>
              </w:rPr>
            </w:pPr>
            <w:r w:rsidRPr="008765D5">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8765D5" w:rsidRPr="008765D5" w:rsidRDefault="002F571A" w:rsidP="00AE3113">
            <w:pPr>
              <w:pStyle w:val="a5"/>
              <w:snapToGrid w:val="0"/>
              <w:spacing w:line="276" w:lineRule="auto"/>
              <w:ind w:firstLine="0"/>
              <w:rPr>
                <w:lang w:eastAsia="en-US"/>
              </w:rPr>
            </w:pPr>
            <w:r w:rsidRPr="008765D5">
              <w:rPr>
                <w:kern w:val="2"/>
              </w:rPr>
              <w:t xml:space="preserve">Самарская область, Ставропольский район, с.п. </w:t>
            </w:r>
            <w:r w:rsidR="00834A80" w:rsidRPr="008765D5">
              <w:rPr>
                <w:kern w:val="2"/>
              </w:rPr>
              <w:t>Ташелка с.Ташелка ул.Ремнева д. 2,</w:t>
            </w:r>
            <w:r w:rsidR="00F651A7" w:rsidRPr="008765D5">
              <w:rPr>
                <w:lang w:eastAsia="en-US"/>
              </w:rPr>
              <w:t xml:space="preserve"> </w:t>
            </w:r>
            <w:r w:rsidR="00E05645" w:rsidRPr="008765D5">
              <w:rPr>
                <w:b/>
                <w:kern w:val="2"/>
              </w:rPr>
              <w:t xml:space="preserve"> с 18</w:t>
            </w:r>
            <w:r w:rsidRPr="008765D5">
              <w:rPr>
                <w:b/>
                <w:kern w:val="2"/>
              </w:rPr>
              <w:t>.</w:t>
            </w:r>
            <w:r w:rsidR="00822BEA" w:rsidRPr="008765D5">
              <w:rPr>
                <w:b/>
                <w:kern w:val="2"/>
              </w:rPr>
              <w:t>07</w:t>
            </w:r>
            <w:r w:rsidR="00AD43C6" w:rsidRPr="008765D5">
              <w:rPr>
                <w:b/>
                <w:kern w:val="2"/>
              </w:rPr>
              <w:t>.2025</w:t>
            </w:r>
            <w:r w:rsidRPr="008765D5">
              <w:rPr>
                <w:b/>
                <w:kern w:val="2"/>
              </w:rPr>
              <w:t xml:space="preserve"> (с 8-00 до 16-00)</w:t>
            </w:r>
            <w:r w:rsidR="00832F5E" w:rsidRPr="008765D5">
              <w:rPr>
                <w:b/>
                <w:kern w:val="2"/>
              </w:rPr>
              <w:t xml:space="preserve"> </w:t>
            </w:r>
            <w:r w:rsidR="00E05645" w:rsidRPr="008765D5">
              <w:rPr>
                <w:b/>
                <w:kern w:val="2"/>
              </w:rPr>
              <w:t>по 18</w:t>
            </w:r>
            <w:r w:rsidRPr="008765D5">
              <w:rPr>
                <w:b/>
                <w:kern w:val="2"/>
              </w:rPr>
              <w:t>.0</w:t>
            </w:r>
            <w:r w:rsidR="00822BEA" w:rsidRPr="008765D5">
              <w:rPr>
                <w:b/>
                <w:kern w:val="2"/>
              </w:rPr>
              <w:t>8</w:t>
            </w:r>
            <w:r w:rsidRPr="008765D5">
              <w:rPr>
                <w:b/>
                <w:kern w:val="2"/>
              </w:rPr>
              <w:t>.202</w:t>
            </w:r>
            <w:r w:rsidR="00AD43C6" w:rsidRPr="008765D5">
              <w:rPr>
                <w:b/>
                <w:kern w:val="2"/>
              </w:rPr>
              <w:t>5</w:t>
            </w:r>
            <w:r w:rsidRPr="008765D5">
              <w:rPr>
                <w:b/>
                <w:kern w:val="2"/>
              </w:rPr>
              <w:t xml:space="preserve"> </w:t>
            </w:r>
            <w:r w:rsidR="00F651A7" w:rsidRPr="008765D5">
              <w:rPr>
                <w:lang w:eastAsia="en-US"/>
              </w:rPr>
              <w:t>с 08-00 до 16-</w:t>
            </w:r>
            <w:r w:rsidRPr="008765D5">
              <w:rPr>
                <w:lang w:eastAsia="en-US"/>
              </w:rPr>
              <w:t>0</w:t>
            </w:r>
            <w:r w:rsidR="00F651A7" w:rsidRPr="008765D5">
              <w:rPr>
                <w:lang w:eastAsia="en-US"/>
              </w:rPr>
              <w:t xml:space="preserve">0 час. Ежедневно по </w:t>
            </w:r>
            <w:r w:rsidR="00E05645" w:rsidRPr="008765D5">
              <w:rPr>
                <w:lang w:eastAsia="en-US"/>
              </w:rPr>
              <w:t>18</w:t>
            </w:r>
            <w:r w:rsidR="00F651A7" w:rsidRPr="008765D5">
              <w:rPr>
                <w:lang w:eastAsia="en-US"/>
              </w:rPr>
              <w:t>.0</w:t>
            </w:r>
            <w:r w:rsidR="004049BE" w:rsidRPr="008765D5">
              <w:rPr>
                <w:lang w:eastAsia="en-US"/>
              </w:rPr>
              <w:t>8</w:t>
            </w:r>
            <w:r w:rsidR="00AD43C6" w:rsidRPr="008765D5">
              <w:rPr>
                <w:lang w:eastAsia="en-US"/>
              </w:rPr>
              <w:t>.2025</w:t>
            </w:r>
            <w:r w:rsidR="00F651A7" w:rsidRPr="008765D5">
              <w:rPr>
                <w:lang w:eastAsia="en-US"/>
              </w:rPr>
              <w:t xml:space="preserve"> до 14.00,</w:t>
            </w:r>
            <w:r w:rsidR="004049BE" w:rsidRPr="008765D5">
              <w:rPr>
                <w:lang w:eastAsia="en-US"/>
              </w:rPr>
              <w:t xml:space="preserve"> перерыв с 12.00 до 13.00 час., п</w:t>
            </w:r>
            <w:r w:rsidR="00F651A7" w:rsidRPr="008765D5">
              <w:rPr>
                <w:lang w:eastAsia="en-US"/>
              </w:rPr>
              <w:t>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w:t>
            </w:r>
          </w:p>
          <w:p w:rsidR="00F651A7" w:rsidRPr="008765D5" w:rsidRDefault="00F651A7" w:rsidP="00AE3113">
            <w:pPr>
              <w:pStyle w:val="a5"/>
              <w:snapToGrid w:val="0"/>
              <w:spacing w:line="276" w:lineRule="auto"/>
              <w:ind w:firstLine="0"/>
              <w:rPr>
                <w:lang w:eastAsia="en-US"/>
              </w:rPr>
            </w:pPr>
            <w:r w:rsidRPr="008765D5">
              <w:rPr>
                <w:lang w:eastAsia="en-US"/>
              </w:rPr>
              <w:lastRenderedPageBreak/>
              <w:t xml:space="preserve"> подавшим такие заявки.</w:t>
            </w:r>
          </w:p>
          <w:p w:rsidR="00F651A7" w:rsidRPr="008765D5"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2F571A" w:rsidP="00AE3113">
            <w:pPr>
              <w:snapToGrid w:val="0"/>
              <w:spacing w:line="276" w:lineRule="auto"/>
              <w:jc w:val="both"/>
              <w:rPr>
                <w:rFonts w:ascii="Times New Roman" w:hAnsi="Times New Roman" w:cs="Times New Roman"/>
                <w:b/>
                <w:bCs/>
                <w:lang w:eastAsia="en-US"/>
              </w:rPr>
            </w:pPr>
            <w:r w:rsidRPr="008765D5">
              <w:rPr>
                <w:rFonts w:ascii="Times New Roman" w:hAnsi="Times New Roman" w:cs="Times New Roman"/>
                <w:kern w:val="2"/>
              </w:rPr>
              <w:t xml:space="preserve">Самарская область, Ставропольский район, с.п. </w:t>
            </w:r>
            <w:r w:rsidR="00834A80" w:rsidRPr="008765D5">
              <w:rPr>
                <w:rFonts w:ascii="Times New Roman" w:hAnsi="Times New Roman" w:cs="Times New Roman"/>
                <w:kern w:val="2"/>
              </w:rPr>
              <w:t>Ташелка с.Ташелка</w:t>
            </w:r>
            <w:r w:rsidRPr="008765D5">
              <w:rPr>
                <w:lang w:eastAsia="en-US"/>
              </w:rPr>
              <w:t xml:space="preserve">, </w:t>
            </w:r>
            <w:r w:rsidR="00F651A7" w:rsidRPr="008765D5">
              <w:rPr>
                <w:rFonts w:ascii="Times New Roman" w:hAnsi="Times New Roman" w:cs="Times New Roman"/>
                <w:lang w:eastAsia="en-US"/>
              </w:rPr>
              <w:t xml:space="preserve">Администрация сельского поселения </w:t>
            </w:r>
            <w:r w:rsidR="00834A80" w:rsidRPr="008765D5">
              <w:rPr>
                <w:rFonts w:ascii="Times New Roman" w:hAnsi="Times New Roman" w:cs="Times New Roman"/>
                <w:lang w:eastAsia="en-US"/>
              </w:rPr>
              <w:t xml:space="preserve">Ташелка </w:t>
            </w:r>
            <w:r w:rsidRPr="008765D5">
              <w:rPr>
                <w:rFonts w:ascii="Times New Roman" w:hAnsi="Times New Roman" w:cs="Times New Roman"/>
                <w:lang w:eastAsia="en-US"/>
              </w:rPr>
              <w:t xml:space="preserve">муниципального </w:t>
            </w:r>
            <w:r w:rsidR="00F651A7" w:rsidRPr="008765D5">
              <w:rPr>
                <w:rFonts w:ascii="Times New Roman" w:hAnsi="Times New Roman" w:cs="Times New Roman"/>
                <w:lang w:eastAsia="en-US"/>
              </w:rPr>
              <w:t xml:space="preserve">района </w:t>
            </w:r>
            <w:r w:rsidRPr="008765D5">
              <w:rPr>
                <w:rFonts w:ascii="Times New Roman" w:hAnsi="Times New Roman" w:cs="Times New Roman"/>
                <w:lang w:eastAsia="en-US"/>
              </w:rPr>
              <w:t>Ставропольский Самарской области</w:t>
            </w:r>
          </w:p>
          <w:p w:rsidR="00F651A7" w:rsidRPr="008765D5" w:rsidRDefault="00A14F52" w:rsidP="002F571A">
            <w:pPr>
              <w:snapToGrid w:val="0"/>
              <w:spacing w:line="276" w:lineRule="auto"/>
              <w:jc w:val="both"/>
              <w:rPr>
                <w:rFonts w:ascii="Times New Roman" w:hAnsi="Times New Roman" w:cs="Times New Roman"/>
                <w:b/>
                <w:bCs/>
                <w:lang w:eastAsia="en-US"/>
              </w:rPr>
            </w:pPr>
            <w:r w:rsidRPr="008765D5">
              <w:rPr>
                <w:rFonts w:ascii="Times New Roman" w:hAnsi="Times New Roman" w:cs="Times New Roman"/>
                <w:b/>
                <w:bCs/>
                <w:lang w:eastAsia="en-US"/>
              </w:rPr>
              <w:t>1</w:t>
            </w:r>
            <w:r w:rsidR="00E05645" w:rsidRPr="008765D5">
              <w:rPr>
                <w:rFonts w:ascii="Times New Roman" w:hAnsi="Times New Roman" w:cs="Times New Roman"/>
                <w:b/>
                <w:bCs/>
                <w:lang w:eastAsia="en-US"/>
              </w:rPr>
              <w:t>8</w:t>
            </w:r>
            <w:r w:rsidR="00F651A7" w:rsidRPr="008765D5">
              <w:rPr>
                <w:rFonts w:ascii="Times New Roman" w:hAnsi="Times New Roman" w:cs="Times New Roman"/>
                <w:b/>
                <w:spacing w:val="-2"/>
                <w:kern w:val="2"/>
              </w:rPr>
              <w:t>.0</w:t>
            </w:r>
            <w:r w:rsidR="00822BEA" w:rsidRPr="008765D5">
              <w:rPr>
                <w:rFonts w:ascii="Times New Roman" w:hAnsi="Times New Roman" w:cs="Times New Roman"/>
                <w:b/>
                <w:spacing w:val="-2"/>
                <w:kern w:val="2"/>
              </w:rPr>
              <w:t>8</w:t>
            </w:r>
            <w:r w:rsidR="00AD43C6" w:rsidRPr="008765D5">
              <w:rPr>
                <w:rFonts w:ascii="Times New Roman" w:hAnsi="Times New Roman" w:cs="Times New Roman"/>
                <w:b/>
                <w:spacing w:val="-2"/>
                <w:kern w:val="2"/>
              </w:rPr>
              <w:t>.2025</w:t>
            </w:r>
            <w:r w:rsidR="00F651A7" w:rsidRPr="008765D5">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8765D5" w:rsidRDefault="002F571A" w:rsidP="002F571A">
            <w:pPr>
              <w:snapToGrid w:val="0"/>
              <w:spacing w:line="276" w:lineRule="auto"/>
              <w:jc w:val="both"/>
              <w:rPr>
                <w:rFonts w:ascii="Times New Roman" w:hAnsi="Times New Roman" w:cs="Times New Roman"/>
                <w:b/>
                <w:bCs/>
                <w:lang w:eastAsia="en-US"/>
              </w:rPr>
            </w:pPr>
            <w:r w:rsidRPr="008765D5">
              <w:rPr>
                <w:rFonts w:ascii="Times New Roman" w:hAnsi="Times New Roman" w:cs="Times New Roman"/>
                <w:kern w:val="2"/>
              </w:rPr>
              <w:t xml:space="preserve">Самарская область, Ставропольский район, с.п. </w:t>
            </w:r>
            <w:r w:rsidR="003A0440" w:rsidRPr="008765D5">
              <w:rPr>
                <w:rFonts w:ascii="Times New Roman" w:hAnsi="Times New Roman" w:cs="Times New Roman"/>
                <w:kern w:val="2"/>
              </w:rPr>
              <w:t>Ташелка ул.</w:t>
            </w:r>
            <w:r w:rsidR="00832F5E" w:rsidRPr="008765D5">
              <w:rPr>
                <w:rFonts w:ascii="Times New Roman" w:hAnsi="Times New Roman" w:cs="Times New Roman"/>
                <w:kern w:val="2"/>
              </w:rPr>
              <w:t xml:space="preserve"> </w:t>
            </w:r>
            <w:r w:rsidR="003A0440" w:rsidRPr="008765D5">
              <w:rPr>
                <w:rFonts w:ascii="Times New Roman" w:hAnsi="Times New Roman" w:cs="Times New Roman"/>
                <w:kern w:val="2"/>
              </w:rPr>
              <w:t>Ремнева д.2.</w:t>
            </w:r>
            <w:r w:rsidRPr="008765D5">
              <w:rPr>
                <w:lang w:eastAsia="en-US"/>
              </w:rPr>
              <w:t xml:space="preserve"> </w:t>
            </w:r>
            <w:r w:rsidRPr="008765D5">
              <w:rPr>
                <w:rFonts w:ascii="Times New Roman" w:hAnsi="Times New Roman" w:cs="Times New Roman"/>
                <w:lang w:eastAsia="en-US"/>
              </w:rPr>
              <w:t xml:space="preserve">Администрация сельского поселения </w:t>
            </w:r>
            <w:r w:rsidR="003A0440" w:rsidRPr="008765D5">
              <w:rPr>
                <w:rFonts w:ascii="Times New Roman" w:hAnsi="Times New Roman" w:cs="Times New Roman"/>
                <w:lang w:eastAsia="en-US"/>
              </w:rPr>
              <w:t xml:space="preserve">Ташелка </w:t>
            </w:r>
            <w:r w:rsidRPr="008765D5">
              <w:rPr>
                <w:rFonts w:ascii="Times New Roman" w:hAnsi="Times New Roman" w:cs="Times New Roman"/>
                <w:lang w:eastAsia="en-US"/>
              </w:rPr>
              <w:t>муниципального района Ставропольский Самарской области</w:t>
            </w:r>
          </w:p>
          <w:p w:rsidR="00F651A7" w:rsidRPr="008765D5" w:rsidRDefault="00E05645" w:rsidP="00E5127F">
            <w:pPr>
              <w:snapToGrid w:val="0"/>
              <w:spacing w:line="276" w:lineRule="auto"/>
              <w:jc w:val="both"/>
              <w:rPr>
                <w:rFonts w:ascii="Times New Roman" w:hAnsi="Times New Roman" w:cs="Times New Roman"/>
                <w:b/>
                <w:lang w:eastAsia="en-US"/>
              </w:rPr>
            </w:pPr>
            <w:r w:rsidRPr="008765D5">
              <w:rPr>
                <w:rFonts w:ascii="Times New Roman" w:hAnsi="Times New Roman" w:cs="Times New Roman"/>
                <w:b/>
                <w:bCs/>
                <w:lang w:eastAsia="en-US"/>
              </w:rPr>
              <w:t>20</w:t>
            </w:r>
            <w:r w:rsidR="002F571A" w:rsidRPr="008765D5">
              <w:rPr>
                <w:rFonts w:ascii="Times New Roman" w:hAnsi="Times New Roman" w:cs="Times New Roman"/>
                <w:b/>
                <w:spacing w:val="-2"/>
                <w:kern w:val="2"/>
              </w:rPr>
              <w:t>.0</w:t>
            </w:r>
            <w:r w:rsidR="00822BEA" w:rsidRPr="008765D5">
              <w:rPr>
                <w:rFonts w:ascii="Times New Roman" w:hAnsi="Times New Roman" w:cs="Times New Roman"/>
                <w:b/>
                <w:spacing w:val="-2"/>
                <w:kern w:val="2"/>
              </w:rPr>
              <w:t>8</w:t>
            </w:r>
            <w:r w:rsidR="002F571A" w:rsidRPr="008765D5">
              <w:rPr>
                <w:rFonts w:ascii="Times New Roman" w:hAnsi="Times New Roman" w:cs="Times New Roman"/>
                <w:b/>
                <w:spacing w:val="-2"/>
                <w:kern w:val="2"/>
              </w:rPr>
              <w:t>.202</w:t>
            </w:r>
            <w:r w:rsidR="00AD43C6" w:rsidRPr="008765D5">
              <w:rPr>
                <w:rFonts w:ascii="Times New Roman" w:hAnsi="Times New Roman" w:cs="Times New Roman"/>
                <w:b/>
                <w:spacing w:val="-2"/>
                <w:kern w:val="2"/>
              </w:rPr>
              <w:t>5</w:t>
            </w:r>
            <w:r w:rsidR="002F571A" w:rsidRPr="008765D5">
              <w:rPr>
                <w:rFonts w:ascii="Times New Roman" w:hAnsi="Times New Roman" w:cs="Times New Roman"/>
                <w:b/>
                <w:spacing w:val="-2"/>
                <w:kern w:val="2"/>
              </w:rPr>
              <w:t xml:space="preserve"> года в </w:t>
            </w:r>
            <w:r w:rsidR="00F651A7" w:rsidRPr="008765D5">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0A153F" w:rsidP="00AE3113">
            <w:pPr>
              <w:snapToGrid w:val="0"/>
              <w:spacing w:line="276" w:lineRule="auto"/>
              <w:jc w:val="both"/>
              <w:rPr>
                <w:rFonts w:ascii="Times New Roman" w:hAnsi="Times New Roman" w:cs="Times New Roman"/>
                <w:b/>
                <w:bCs/>
                <w:lang w:eastAsia="en-US"/>
              </w:rPr>
            </w:pPr>
            <w:r w:rsidRPr="008765D5">
              <w:rPr>
                <w:rFonts w:ascii="Times New Roman" w:eastAsia="Arial" w:hAnsi="Times New Roman" w:cs="Times New Roman"/>
                <w:lang w:eastAsia="ar-SA"/>
              </w:rPr>
              <w:t>44513</w:t>
            </w:r>
            <w:r w:rsidR="003A0440" w:rsidRPr="008765D5">
              <w:rPr>
                <w:rFonts w:ascii="Times New Roman" w:eastAsia="Arial" w:hAnsi="Times New Roman" w:cs="Times New Roman"/>
                <w:lang w:eastAsia="ar-SA"/>
              </w:rPr>
              <w:t>7</w:t>
            </w:r>
            <w:r w:rsidRPr="008765D5">
              <w:rPr>
                <w:rFonts w:ascii="Times New Roman" w:hAnsi="Times New Roman" w:cs="Times New Roman"/>
                <w:kern w:val="2"/>
              </w:rPr>
              <w:t xml:space="preserve">, Самарская область, Ставропольский район, с.п. </w:t>
            </w:r>
            <w:r w:rsidR="003A0440" w:rsidRPr="008765D5">
              <w:rPr>
                <w:rFonts w:ascii="Times New Roman" w:hAnsi="Times New Roman" w:cs="Times New Roman"/>
                <w:kern w:val="2"/>
              </w:rPr>
              <w:t>Ташелка с.Ташелка ул.Ремнева д.2</w:t>
            </w:r>
          </w:p>
          <w:p w:rsidR="00F651A7" w:rsidRPr="008765D5" w:rsidRDefault="00E05645" w:rsidP="000A153F">
            <w:pPr>
              <w:snapToGrid w:val="0"/>
              <w:spacing w:line="276" w:lineRule="auto"/>
              <w:jc w:val="both"/>
              <w:rPr>
                <w:rFonts w:ascii="Times New Roman" w:hAnsi="Times New Roman" w:cs="Times New Roman"/>
                <w:lang w:eastAsia="en-US"/>
              </w:rPr>
            </w:pPr>
            <w:r w:rsidRPr="008765D5">
              <w:rPr>
                <w:rFonts w:ascii="Times New Roman" w:hAnsi="Times New Roman" w:cs="Times New Roman"/>
                <w:b/>
                <w:kern w:val="2"/>
              </w:rPr>
              <w:t>20</w:t>
            </w:r>
            <w:r w:rsidR="000A153F" w:rsidRPr="008765D5">
              <w:rPr>
                <w:rFonts w:ascii="Times New Roman" w:hAnsi="Times New Roman" w:cs="Times New Roman"/>
                <w:b/>
                <w:kern w:val="2"/>
              </w:rPr>
              <w:t>.0</w:t>
            </w:r>
            <w:r w:rsidR="00822BEA" w:rsidRPr="008765D5">
              <w:rPr>
                <w:rFonts w:ascii="Times New Roman" w:hAnsi="Times New Roman" w:cs="Times New Roman"/>
                <w:b/>
                <w:kern w:val="2"/>
              </w:rPr>
              <w:t>8</w:t>
            </w:r>
            <w:r w:rsidR="00E5127F" w:rsidRPr="008765D5">
              <w:rPr>
                <w:rFonts w:ascii="Times New Roman" w:hAnsi="Times New Roman" w:cs="Times New Roman"/>
                <w:b/>
                <w:kern w:val="2"/>
              </w:rPr>
              <w:t>.202</w:t>
            </w:r>
            <w:r w:rsidR="001278F4" w:rsidRPr="008765D5">
              <w:rPr>
                <w:rFonts w:ascii="Times New Roman" w:hAnsi="Times New Roman" w:cs="Times New Roman"/>
                <w:b/>
                <w:kern w:val="2"/>
              </w:rPr>
              <w:t>5</w:t>
            </w:r>
            <w:r w:rsidR="000A153F" w:rsidRPr="008765D5">
              <w:rPr>
                <w:rFonts w:ascii="Times New Roman" w:hAnsi="Times New Roman" w:cs="Times New Roman"/>
                <w:b/>
                <w:spacing w:val="-2"/>
                <w:kern w:val="2"/>
              </w:rPr>
              <w:t xml:space="preserve"> года</w:t>
            </w:r>
            <w:r w:rsidR="003A0440" w:rsidRPr="008765D5">
              <w:rPr>
                <w:rFonts w:ascii="Times New Roman" w:hAnsi="Times New Roman" w:cs="Times New Roman"/>
                <w:b/>
                <w:spacing w:val="-2"/>
                <w:kern w:val="2"/>
              </w:rPr>
              <w:t xml:space="preserve"> </w:t>
            </w:r>
            <w:r w:rsidR="000A153F" w:rsidRPr="008765D5">
              <w:rPr>
                <w:rFonts w:ascii="Times New Roman" w:hAnsi="Times New Roman" w:cs="Times New Roman"/>
                <w:b/>
                <w:kern w:val="2"/>
              </w:rPr>
              <w:t>в 14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AE3113">
            <w:pPr>
              <w:snapToGrid w:val="0"/>
              <w:spacing w:line="276" w:lineRule="auto"/>
              <w:jc w:val="both"/>
              <w:rPr>
                <w:rFonts w:ascii="Times New Roman" w:hAnsi="Times New Roman" w:cs="Times New Roman"/>
                <w:lang w:eastAsia="en-US"/>
              </w:rPr>
            </w:pPr>
            <w:r w:rsidRPr="008765D5">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AE3113">
            <w:pPr>
              <w:snapToGrid w:val="0"/>
              <w:spacing w:line="276" w:lineRule="auto"/>
              <w:jc w:val="both"/>
              <w:rPr>
                <w:rFonts w:ascii="Times New Roman" w:hAnsi="Times New Roman" w:cs="Times New Roman"/>
                <w:lang w:eastAsia="en-US"/>
              </w:rPr>
            </w:pPr>
            <w:r w:rsidRPr="008765D5">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AE3113">
            <w:pPr>
              <w:snapToGrid w:val="0"/>
              <w:spacing w:line="276" w:lineRule="auto"/>
              <w:jc w:val="both"/>
              <w:rPr>
                <w:rFonts w:ascii="Times New Roman" w:hAnsi="Times New Roman" w:cs="Times New Roman"/>
                <w:lang w:eastAsia="en-US"/>
              </w:rPr>
            </w:pPr>
            <w:r w:rsidRPr="008765D5">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w:t>
            </w:r>
            <w:r w:rsidR="00832F5E">
              <w:rPr>
                <w:rFonts w:ascii="Times New Roman" w:hAnsi="Times New Roman" w:cs="Times New Roman"/>
                <w:lang w:eastAsia="en-US"/>
              </w:rPr>
              <w:t xml:space="preserve">, </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765D5" w:rsidRDefault="00F651A7" w:rsidP="00FC3A5C">
            <w:pPr>
              <w:suppressAutoHyphens/>
              <w:spacing w:line="276" w:lineRule="auto"/>
              <w:jc w:val="both"/>
              <w:rPr>
                <w:rFonts w:ascii="Times New Roman" w:eastAsia="Calibri" w:hAnsi="Times New Roman" w:cs="Times New Roman"/>
                <w:color w:val="auto"/>
                <w:lang w:eastAsia="en-US"/>
              </w:rPr>
            </w:pPr>
            <w:r w:rsidRPr="008765D5">
              <w:rPr>
                <w:rFonts w:ascii="Times New Roman" w:hAnsi="Times New Roman" w:cs="Times New Roman"/>
                <w:color w:val="auto"/>
                <w:lang w:eastAsia="en-US"/>
              </w:rPr>
              <w:t xml:space="preserve">Получатель – </w:t>
            </w:r>
            <w:r w:rsidR="00FC3A5C" w:rsidRPr="008765D5">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sidRPr="008765D5">
              <w:rPr>
                <w:rFonts w:ascii="Times New Roman" w:hAnsi="Times New Roman" w:cs="Times New Roman"/>
                <w:color w:val="auto"/>
                <w:lang w:eastAsia="en-US"/>
              </w:rPr>
              <w:t xml:space="preserve"> </w:t>
            </w:r>
            <w:r w:rsidRPr="008765D5">
              <w:rPr>
                <w:rFonts w:ascii="Times New Roman" w:eastAsia="Calibri" w:hAnsi="Times New Roman" w:cs="Times New Roman"/>
                <w:color w:val="auto"/>
                <w:lang w:eastAsia="en-US"/>
              </w:rPr>
              <w:t xml:space="preserve">ИНН 9105004009  КПП 910501001 , </w:t>
            </w:r>
            <w:r w:rsidR="00FC3A5C" w:rsidRPr="008765D5">
              <w:rPr>
                <w:rFonts w:ascii="Times New Roman" w:eastAsia="Calibri" w:hAnsi="Times New Roman" w:cs="Times New Roman"/>
                <w:color w:val="auto"/>
                <w:lang w:eastAsia="en-US"/>
              </w:rPr>
              <w:t>связанный банковский счет40102810545370000036</w:t>
            </w:r>
            <w:r w:rsidRPr="008765D5">
              <w:rPr>
                <w:rFonts w:ascii="Times New Roman" w:eastAsia="Calibri" w:hAnsi="Times New Roman" w:cs="Times New Roman"/>
                <w:color w:val="auto"/>
                <w:lang w:eastAsia="en-US"/>
              </w:rPr>
              <w:t xml:space="preserve"> БИК 013</w:t>
            </w:r>
            <w:r w:rsidR="00FC3A5C" w:rsidRPr="008765D5">
              <w:rPr>
                <w:rFonts w:ascii="Times New Roman" w:eastAsia="Calibri" w:hAnsi="Times New Roman" w:cs="Times New Roman"/>
                <w:color w:val="auto"/>
                <w:lang w:eastAsia="en-US"/>
              </w:rPr>
              <w:t>601205</w:t>
            </w:r>
            <w:r w:rsidRPr="008765D5">
              <w:rPr>
                <w:rFonts w:ascii="Times New Roman" w:eastAsia="Calibri" w:hAnsi="Times New Roman" w:cs="Times New Roman"/>
                <w:color w:val="auto"/>
                <w:lang w:eastAsia="en-US"/>
              </w:rPr>
              <w:t xml:space="preserve">, Отделение </w:t>
            </w:r>
            <w:r w:rsidR="00FC3A5C" w:rsidRPr="008765D5">
              <w:rPr>
                <w:rFonts w:ascii="Times New Roman" w:eastAsia="Calibri" w:hAnsi="Times New Roman" w:cs="Times New Roman"/>
                <w:color w:val="auto"/>
                <w:lang w:eastAsia="en-US"/>
              </w:rPr>
              <w:t xml:space="preserve">Самара </w:t>
            </w:r>
            <w:r w:rsidRPr="008765D5">
              <w:rPr>
                <w:rFonts w:ascii="Times New Roman" w:eastAsia="Calibri" w:hAnsi="Times New Roman" w:cs="Times New Roman"/>
                <w:color w:val="auto"/>
                <w:lang w:eastAsia="en-US"/>
              </w:rPr>
              <w:t xml:space="preserve">Банка России//УФК по </w:t>
            </w:r>
            <w:r w:rsidR="00FC3A5C" w:rsidRPr="008765D5">
              <w:rPr>
                <w:rFonts w:ascii="Times New Roman" w:eastAsia="Calibri" w:hAnsi="Times New Roman" w:cs="Times New Roman"/>
                <w:color w:val="auto"/>
                <w:lang w:eastAsia="en-US"/>
              </w:rPr>
              <w:t>Самарской  области</w:t>
            </w:r>
            <w:r w:rsidRPr="008765D5">
              <w:rPr>
                <w:rFonts w:ascii="Times New Roman" w:eastAsia="Calibri" w:hAnsi="Times New Roman" w:cs="Times New Roman"/>
                <w:color w:val="auto"/>
                <w:lang w:eastAsia="en-US"/>
              </w:rPr>
              <w:t xml:space="preserve">, </w:t>
            </w:r>
            <w:r w:rsidR="00FC3A5C" w:rsidRPr="008765D5">
              <w:rPr>
                <w:rFonts w:ascii="Times New Roman" w:eastAsia="Calibri" w:hAnsi="Times New Roman" w:cs="Times New Roman"/>
                <w:color w:val="auto"/>
                <w:lang w:eastAsia="en-US"/>
              </w:rPr>
              <w:t>номер казначейского счета 03232643366400004200</w:t>
            </w:r>
          </w:p>
          <w:p w:rsidR="00F651A7" w:rsidRPr="008765D5"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w:t>
            </w:r>
            <w:r w:rsidRPr="00F651A7">
              <w:rPr>
                <w:rFonts w:ascii="Times New Roman" w:hAnsi="Times New Roman" w:cs="Times New Roman"/>
                <w:lang w:eastAsia="en-US"/>
              </w:rPr>
              <w:lastRenderedPageBreak/>
              <w:t>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w:t>
            </w:r>
            <w:r w:rsidRPr="00F651A7">
              <w:rPr>
                <w:rFonts w:ascii="Times New Roman" w:hAnsi="Times New Roman" w:cs="Times New Roman"/>
                <w:lang w:eastAsia="en-US"/>
              </w:rPr>
              <w:lastRenderedPageBreak/>
              <w:t>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822BEA">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822BEA">
              <w:rPr>
                <w:rFonts w:ascii="Times New Roman" w:hAnsi="Times New Roman" w:cs="Times New Roman"/>
                <w:b/>
                <w:lang w:eastAsia="en-US"/>
              </w:rPr>
              <w:t>36421руб.84</w:t>
            </w:r>
            <w:r w:rsidRPr="00F651A7">
              <w:rPr>
                <w:rFonts w:ascii="Times New Roman" w:hAnsi="Times New Roman" w:cs="Times New Roman"/>
                <w:b/>
                <w:lang w:eastAsia="en-US"/>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w:t>
            </w:r>
            <w:r w:rsidRPr="00F651A7">
              <w:rPr>
                <w:rFonts w:ascii="Times New Roman" w:hAnsi="Times New Roman" w:cs="Times New Roman"/>
                <w:lang w:eastAsia="en-US"/>
              </w:rPr>
              <w:lastRenderedPageBreak/>
              <w:t>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w:t>
            </w:r>
            <w:r w:rsidRPr="00F651A7">
              <w:rPr>
                <w:rFonts w:ascii="Times New Roman" w:hAnsi="Times New Roman" w:cs="Times New Roman"/>
                <w:lang w:eastAsia="en-US"/>
              </w:rPr>
              <w:lastRenderedPageBreak/>
              <w:t>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w:t>
            </w:r>
            <w:r w:rsidRPr="00F651A7">
              <w:rPr>
                <w:rFonts w:ascii="Times New Roman" w:hAnsi="Times New Roman" w:cs="Times New Roman"/>
                <w:lang w:eastAsia="en-US"/>
              </w:rPr>
              <w:lastRenderedPageBreak/>
              <w:t>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1278F4">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w:t>
      </w:r>
      <w:r w:rsidR="00E05645">
        <w:rPr>
          <w:rFonts w:ascii="Times New Roman" w:hAnsi="Times New Roman" w:cs="Times New Roman"/>
        </w:rPr>
        <w:t>17</w:t>
      </w:r>
      <w:r w:rsidRPr="00F651A7">
        <w:rPr>
          <w:rFonts w:ascii="Times New Roman" w:hAnsi="Times New Roman" w:cs="Times New Roman"/>
        </w:rPr>
        <w:t xml:space="preserve">» </w:t>
      </w:r>
      <w:r w:rsidR="00E65474">
        <w:rPr>
          <w:rFonts w:ascii="Times New Roman" w:hAnsi="Times New Roman" w:cs="Times New Roman"/>
        </w:rPr>
        <w:t>июля</w:t>
      </w:r>
      <w:r w:rsidRPr="00F651A7">
        <w:rPr>
          <w:rFonts w:ascii="Times New Roman" w:hAnsi="Times New Roman" w:cs="Times New Roman"/>
        </w:rPr>
        <w:t xml:space="preserve">  202</w:t>
      </w:r>
      <w:r w:rsidR="001278F4">
        <w:rPr>
          <w:rFonts w:ascii="Times New Roman" w:hAnsi="Times New Roman" w:cs="Times New Roman"/>
        </w:rPr>
        <w:t>5</w:t>
      </w:r>
      <w:r w:rsidRPr="00F651A7">
        <w:rPr>
          <w:rFonts w:ascii="Times New Roman" w:hAnsi="Times New Roman" w:cs="Times New Roman"/>
        </w:rPr>
        <w:t xml:space="preserve">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12118B" w:rsidRDefault="003B1D41" w:rsidP="00E65474">
      <w:pPr>
        <w:pStyle w:val="ConsPlusNonformat"/>
        <w:tabs>
          <w:tab w:val="left" w:pos="705"/>
          <w:tab w:val="left" w:pos="855"/>
          <w:tab w:val="center" w:pos="4677"/>
          <w:tab w:val="right" w:pos="10205"/>
        </w:tabs>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E257DA" w:rsidRDefault="0012118B" w:rsidP="00E257DA">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350"/>
        <w:gridCol w:w="2909"/>
      </w:tblGrid>
      <w:tr w:rsidR="00F651A7" w:rsidRPr="00F651A7" w:rsidTr="00E257DA">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350"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909"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E257DA">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350"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909"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E257DA">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350"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350"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350"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909"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E257DA">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E257DA">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257DA">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350"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909"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E257DA">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350"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909"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EA02F3" w:rsidRDefault="00EA02F3" w:rsidP="00EA02F3">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EA02F3" w:rsidRDefault="00EA02F3" w:rsidP="00EA02F3">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 домом</w:t>
      </w:r>
    </w:p>
    <w:p w:rsidR="00EA02F3" w:rsidRDefault="00EA02F3" w:rsidP="00EA02F3">
      <w:pPr>
        <w:jc w:val="right"/>
        <w:textAlignment w:val="baseline"/>
        <w:rPr>
          <w:rFonts w:ascii="Times New Roman" w:eastAsia="Courier New" w:hAnsi="Times New Roman" w:cs="Times New Roman"/>
          <w:kern w:val="2"/>
          <w:lang w:eastAsia="hi-IN" w:bidi="hi-IN"/>
        </w:rPr>
      </w:pPr>
    </w:p>
    <w:p w:rsidR="00EA02F3" w:rsidRDefault="00EA02F3" w:rsidP="00EA02F3">
      <w:pPr>
        <w:pStyle w:val="ConsPlusNonformat"/>
        <w:ind w:left="4254" w:firstLine="709"/>
        <w:jc w:val="center"/>
        <w:rPr>
          <w:rFonts w:ascii="Times New Roman" w:hAnsi="Times New Roman" w:cs="Times New Roman"/>
          <w:sz w:val="24"/>
          <w:szCs w:val="24"/>
        </w:rPr>
      </w:pPr>
      <w:r>
        <w:rPr>
          <w:rFonts w:ascii="Times New Roman" w:hAnsi="Times New Roman" w:cs="Times New Roman"/>
          <w:sz w:val="24"/>
          <w:szCs w:val="24"/>
        </w:rPr>
        <w:t xml:space="preserve">УТВЕРЖДАЮ              </w:t>
      </w:r>
    </w:p>
    <w:p w:rsidR="00EA02F3" w:rsidRDefault="00EA02F3" w:rsidP="00EA02F3">
      <w:pPr>
        <w:pStyle w:val="ConsPlusNonformat"/>
        <w:ind w:left="6521"/>
        <w:jc w:val="both"/>
        <w:rPr>
          <w:rFonts w:ascii="Times New Roman" w:hAnsi="Times New Roman" w:cs="Times New Roman"/>
        </w:rPr>
      </w:pPr>
      <w:r>
        <w:rPr>
          <w:rFonts w:ascii="Times New Roman" w:hAnsi="Times New Roman" w:cs="Times New Roman"/>
          <w:sz w:val="24"/>
          <w:szCs w:val="24"/>
        </w:rPr>
        <w:t>Председатель – глава администрации сельского поселения Ташелка (Ф.И.О)</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b/>
          <w:lang w:eastAsia="en-US"/>
        </w:rPr>
        <w:t xml:space="preserve">                                                                                                           445137 </w:t>
      </w:r>
      <w:r>
        <w:rPr>
          <w:rFonts w:ascii="Times New Roman" w:hAnsi="Times New Roman" w:cs="Times New Roman"/>
          <w:kern w:val="2"/>
        </w:rPr>
        <w:t xml:space="preserve"> Самарская область,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с.п.Ташелка, с.Ташелка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ул.Ремнева д.2</w:t>
      </w:r>
    </w:p>
    <w:p w:rsidR="00EA02F3" w:rsidRDefault="00EA02F3" w:rsidP="00EA02F3">
      <w:pPr>
        <w:ind w:left="6521"/>
        <w:jc w:val="both"/>
        <w:rPr>
          <w:rFonts w:ascii="Times New Roman" w:hAnsi="Times New Roman" w:cs="Times New Roman"/>
        </w:rPr>
      </w:pPr>
      <w:r>
        <w:rPr>
          <w:rFonts w:ascii="Times New Roman" w:hAnsi="Times New Roman" w:cs="Times New Roman"/>
        </w:rPr>
        <w:t xml:space="preserve"> </w:t>
      </w:r>
      <w:r w:rsidRPr="00E05645">
        <w:rPr>
          <w:rFonts w:ascii="Times New Roman" w:hAnsi="Times New Roman" w:cs="Times New Roman"/>
        </w:rPr>
        <w:t xml:space="preserve">« </w:t>
      </w:r>
      <w:r w:rsidR="004049BE" w:rsidRPr="00E05645">
        <w:rPr>
          <w:rFonts w:ascii="Times New Roman" w:hAnsi="Times New Roman" w:cs="Times New Roman"/>
        </w:rPr>
        <w:t>17</w:t>
      </w:r>
      <w:r w:rsidR="0074531C" w:rsidRPr="00E05645">
        <w:rPr>
          <w:rFonts w:ascii="Times New Roman" w:hAnsi="Times New Roman" w:cs="Times New Roman"/>
        </w:rPr>
        <w:t xml:space="preserve"> » </w:t>
      </w:r>
      <w:r w:rsidR="00047D60" w:rsidRPr="00E05645">
        <w:rPr>
          <w:rFonts w:ascii="Times New Roman" w:hAnsi="Times New Roman" w:cs="Times New Roman"/>
        </w:rPr>
        <w:t>июля</w:t>
      </w:r>
      <w:r w:rsidR="0074531C" w:rsidRPr="00E05645">
        <w:rPr>
          <w:rFonts w:ascii="Times New Roman" w:hAnsi="Times New Roman" w:cs="Times New Roman"/>
        </w:rPr>
        <w:t xml:space="preserve">   2025</w:t>
      </w:r>
      <w:r w:rsidRPr="00E05645">
        <w:rPr>
          <w:rFonts w:ascii="Times New Roman" w:hAnsi="Times New Roman" w:cs="Times New Roman"/>
        </w:rPr>
        <w:t xml:space="preserve"> года</w:t>
      </w:r>
    </w:p>
    <w:p w:rsidR="00EA02F3" w:rsidRDefault="00EA02F3" w:rsidP="00EA02F3">
      <w:pPr>
        <w:ind w:left="6521"/>
        <w:jc w:val="both"/>
        <w:rPr>
          <w:rFonts w:ascii="Times New Roman" w:hAnsi="Times New Roman" w:cs="Times New Roman"/>
        </w:rPr>
      </w:pPr>
    </w:p>
    <w:p w:rsidR="00EA02F3" w:rsidRDefault="00EA02F3" w:rsidP="00EA02F3">
      <w:pPr>
        <w:pStyle w:val="ConsPlusNonformat"/>
        <w:jc w:val="right"/>
        <w:rPr>
          <w:rFonts w:ascii="Times New Roman" w:hAnsi="Times New Roman" w:cs="Times New Roman"/>
          <w:sz w:val="24"/>
          <w:szCs w:val="24"/>
        </w:rPr>
      </w:pPr>
    </w:p>
    <w:p w:rsidR="00EA02F3" w:rsidRDefault="00EA02F3" w:rsidP="00EA02F3">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EA02F3" w:rsidRDefault="00EA02F3" w:rsidP="00EA02F3">
      <w:pPr>
        <w:jc w:val="center"/>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адресам: Самарская область, Ставропольский район </w:t>
      </w:r>
      <w:r>
        <w:rPr>
          <w:rFonts w:hint="eastAsia"/>
        </w:rPr>
        <w:t>с</w:t>
      </w:r>
      <w:r>
        <w:rPr>
          <w:rFonts w:ascii="Times New Roman" w:hAnsi="Times New Roman" w:cs="Times New Roman"/>
        </w:rPr>
        <w:t xml:space="preserve">.п. Ташелка с.Ташелка,  ул.Менжинского 1; ул.Советская 10, ул.Советская 11, </w:t>
      </w:r>
      <w:r w:rsidR="00047D60">
        <w:rPr>
          <w:rFonts w:ascii="Times New Roman" w:hAnsi="Times New Roman" w:cs="Times New Roman"/>
        </w:rPr>
        <w:t>ул.Советская 14</w:t>
      </w:r>
      <w:r>
        <w:rPr>
          <w:rFonts w:ascii="Times New Roman" w:hAnsi="Times New Roman" w:cs="Times New Roman"/>
        </w:rPr>
        <w:t>.</w:t>
      </w:r>
    </w:p>
    <w:p w:rsidR="00EA02F3" w:rsidRDefault="00EA02F3" w:rsidP="00EA02F3">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0"/>
        <w:gridCol w:w="3041"/>
        <w:gridCol w:w="1504"/>
      </w:tblGrid>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282EDF">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755822">
              <w:rPr>
                <w:rFonts w:ascii="Times New Roman" w:hAnsi="Times New Roman" w:cs="Times New Roman"/>
                <w:b/>
                <w:lang w:eastAsia="en-US"/>
              </w:rPr>
              <w:t>50</w:t>
            </w:r>
          </w:p>
        </w:tc>
      </w:tr>
      <w:tr w:rsidR="00EA02F3" w:rsidTr="00EA02F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Пять раз в неделю</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755822">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2,11</w:t>
            </w:r>
          </w:p>
        </w:tc>
      </w:tr>
      <w:tr w:rsidR="00EA02F3" w:rsidTr="00EA02F3">
        <w:trPr>
          <w:trHeight w:val="108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0,3</w:t>
            </w:r>
            <w:r w:rsidR="00755822">
              <w:rPr>
                <w:rFonts w:ascii="Times New Roman" w:hAnsi="Times New Roman" w:cs="Times New Roman"/>
                <w:lang w:eastAsia="en-US"/>
              </w:rPr>
              <w:t>9</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sz w:val="28"/>
                <w:lang w:eastAsia="en-US"/>
              </w:rPr>
            </w:pPr>
            <w:r>
              <w:rPr>
                <w:rFonts w:ascii="Times New Roman" w:hAnsi="Times New Roman" w:cs="Times New Roman"/>
                <w:b/>
                <w:bCs/>
                <w:lang w:eastAsia="en-US"/>
              </w:rPr>
              <w:t>1,</w:t>
            </w:r>
            <w:r w:rsidR="00755822">
              <w:rPr>
                <w:rFonts w:ascii="Times New Roman" w:hAnsi="Times New Roman" w:cs="Times New Roman"/>
                <w:b/>
                <w:bCs/>
                <w:lang w:eastAsia="en-US"/>
              </w:rPr>
              <w:t>78</w:t>
            </w:r>
          </w:p>
        </w:tc>
      </w:tr>
      <w:tr w:rsidR="00EA02F3" w:rsidTr="00EA02F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w:t>
            </w:r>
            <w:r w:rsidR="00755822">
              <w:rPr>
                <w:rFonts w:ascii="Times New Roman" w:hAnsi="Times New Roman" w:cs="Times New Roman"/>
                <w:lang w:eastAsia="en-US"/>
              </w:rPr>
              <w:t>7</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w:t>
            </w:r>
            <w:r w:rsidR="00755822">
              <w:rPr>
                <w:rFonts w:ascii="Times New Roman" w:hAnsi="Times New Roman" w:cs="Times New Roman"/>
                <w:lang w:eastAsia="en-US"/>
              </w:rPr>
              <w:t>7</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EA02F3">
            <w:pPr>
              <w:spacing w:before="100" w:beforeAutospacing="1" w:after="100" w:afterAutospacing="1" w:line="276" w:lineRule="auto"/>
              <w:ind w:left="720"/>
              <w:jc w:val="center"/>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EA02F3">
            <w:pPr>
              <w:spacing w:before="100" w:beforeAutospacing="1" w:after="100" w:afterAutospacing="1" w:line="276" w:lineRule="auto"/>
              <w:ind w:left="720"/>
              <w:jc w:val="center"/>
              <w:rPr>
                <w:rFonts w:ascii="Times New Roman" w:hAnsi="Times New Roman" w:cs="Times New Roman"/>
                <w:lang w:eastAsia="en-US"/>
              </w:rPr>
            </w:pPr>
            <w:r>
              <w:rPr>
                <w:rFonts w:ascii="Times New Roman" w:hAnsi="Times New Roman" w:cs="Times New Roman"/>
                <w:lang w:eastAsia="en-US"/>
              </w:rPr>
              <w:t>0,0</w:t>
            </w:r>
            <w:r w:rsidR="00755822">
              <w:rPr>
                <w:rFonts w:ascii="Times New Roman" w:hAnsi="Times New Roman" w:cs="Times New Roman"/>
                <w:lang w:eastAsia="en-US"/>
              </w:rPr>
              <w:t>7</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pPr>
              <w:spacing w:line="276" w:lineRule="auto"/>
              <w:rPr>
                <w:rFonts w:ascii="Times New Roman" w:hAnsi="Times New Roman" w:cs="Times New Roman"/>
                <w:lang w:eastAsia="en-US"/>
              </w:rPr>
            </w:pPr>
          </w:p>
        </w:tc>
      </w:tr>
      <w:tr w:rsidR="00EA02F3" w:rsidTr="00EA02F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pPr>
              <w:spacing w:line="276" w:lineRule="auto"/>
              <w:rPr>
                <w:rFonts w:ascii="Times New Roman" w:hAnsi="Times New Roman" w:cs="Times New Roman"/>
                <w:lang w:eastAsia="en-US"/>
              </w:rPr>
            </w:pP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0,7</w:t>
            </w:r>
            <w:r w:rsidR="00755822">
              <w:rPr>
                <w:rFonts w:ascii="Times New Roman" w:hAnsi="Times New Roman" w:cs="Times New Roman"/>
                <w:lang w:eastAsia="en-US"/>
              </w:rPr>
              <w:t>9</w:t>
            </w:r>
          </w:p>
        </w:tc>
      </w:tr>
      <w:tr w:rsidR="00EA02F3" w:rsidTr="00EA02F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w:t>
            </w:r>
            <w:r w:rsidR="00755822">
              <w:rPr>
                <w:rFonts w:ascii="Times New Roman" w:hAnsi="Times New Roman" w:cs="Times New Roman"/>
                <w:b/>
                <w:lang w:eastAsia="en-US"/>
              </w:rPr>
              <w:t>32</w:t>
            </w:r>
          </w:p>
        </w:tc>
      </w:tr>
      <w:tr w:rsidR="00EA02F3" w:rsidTr="00EA02F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w:t>
            </w:r>
            <w:r w:rsidR="00755822">
              <w:rPr>
                <w:rFonts w:ascii="Times New Roman" w:hAnsi="Times New Roman" w:cs="Times New Roman"/>
                <w:lang w:eastAsia="en-US"/>
              </w:rPr>
              <w:t>32</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2,</w:t>
            </w:r>
            <w:r w:rsidR="00755822">
              <w:rPr>
                <w:rFonts w:ascii="Times New Roman" w:hAnsi="Times New Roman" w:cs="Times New Roman"/>
                <w:b/>
                <w:lang w:eastAsia="en-US"/>
              </w:rPr>
              <w:t>90</w:t>
            </w:r>
          </w:p>
        </w:tc>
      </w:tr>
      <w:tr w:rsidR="00EA02F3" w:rsidTr="00EA02F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EA02F3" w:rsidRDefault="00A23C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0,6</w:t>
            </w:r>
            <w:r w:rsidR="00755822">
              <w:rPr>
                <w:rFonts w:ascii="Times New Roman" w:hAnsi="Times New Roman" w:cs="Times New Roman"/>
                <w:lang w:eastAsia="en-US"/>
              </w:rPr>
              <w:t>6</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r w:rsidR="00755822">
              <w:rPr>
                <w:rFonts w:ascii="Times New Roman" w:hAnsi="Times New Roman" w:cs="Times New Roman"/>
                <w:lang w:eastAsia="en-US"/>
              </w:rPr>
              <w:t>6</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w:t>
            </w:r>
            <w:r w:rsidR="00755822">
              <w:rPr>
                <w:rFonts w:ascii="Times New Roman" w:hAnsi="Times New Roman" w:cs="Times New Roman"/>
                <w:lang w:eastAsia="en-US"/>
              </w:rPr>
              <w:t>32</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A23C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0,</w:t>
            </w:r>
            <w:r w:rsidR="00755822">
              <w:rPr>
                <w:rFonts w:ascii="Times New Roman" w:hAnsi="Times New Roman" w:cs="Times New Roman"/>
                <w:b/>
                <w:lang w:eastAsia="en-US"/>
              </w:rPr>
              <w:t>92</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755822">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755822">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755822">
              <w:rPr>
                <w:rFonts w:ascii="Times New Roman" w:hAnsi="Times New Roman" w:cs="Times New Roman"/>
                <w:b/>
                <w:lang w:eastAsia="en-US"/>
              </w:rPr>
              <w:t>40</w:t>
            </w:r>
          </w:p>
        </w:tc>
      </w:tr>
      <w:tr w:rsidR="00EA02F3" w:rsidTr="00EA02F3">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w:t>
            </w:r>
            <w:r>
              <w:rPr>
                <w:rFonts w:ascii="Times New Roman" w:hAnsi="Times New Roman" w:cs="Times New Roman"/>
                <w:lang w:eastAsia="en-US"/>
              </w:rPr>
              <w:lastRenderedPageBreak/>
              <w:t>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r w:rsidR="00755822">
              <w:rPr>
                <w:rFonts w:ascii="Times New Roman" w:hAnsi="Times New Roman" w:cs="Times New Roman"/>
                <w:lang w:eastAsia="en-US"/>
              </w:rPr>
              <w:t>7</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r w:rsidR="00755822">
              <w:rPr>
                <w:rFonts w:ascii="Times New Roman" w:hAnsi="Times New Roman" w:cs="Times New Roman"/>
                <w:lang w:eastAsia="en-US"/>
              </w:rPr>
              <w:t>6</w:t>
            </w:r>
          </w:p>
        </w:tc>
      </w:tr>
      <w:tr w:rsidR="00EA02F3" w:rsidTr="00EA02F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EA02F3" w:rsidRDefault="00EA02F3">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r w:rsidR="00755822">
              <w:rPr>
                <w:rFonts w:ascii="Times New Roman" w:hAnsi="Times New Roman" w:cs="Times New Roman"/>
                <w:lang w:eastAsia="en-US"/>
              </w:rPr>
              <w:t>7</w:t>
            </w:r>
          </w:p>
        </w:tc>
      </w:tr>
      <w:tr w:rsidR="00EA02F3" w:rsidTr="00EA02F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r w:rsidR="00755822">
              <w:rPr>
                <w:rFonts w:ascii="Times New Roman" w:hAnsi="Times New Roman" w:cs="Times New Roman"/>
                <w:lang w:eastAsia="en-US"/>
              </w:rPr>
              <w:t>7</w:t>
            </w:r>
          </w:p>
        </w:tc>
      </w:tr>
      <w:tr w:rsidR="00EA02F3" w:rsidTr="00EA02F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r w:rsidR="00755822">
              <w:rPr>
                <w:rFonts w:ascii="Times New Roman" w:hAnsi="Times New Roman" w:cs="Times New Roman"/>
                <w:lang w:eastAsia="en-US"/>
              </w:rPr>
              <w:t>7</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EA02F3" w:rsidRDefault="00EA02F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3</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техническое обслуживание </w:t>
            </w:r>
            <w:r>
              <w:rPr>
                <w:rFonts w:ascii="Times New Roman" w:hAnsi="Times New Roman" w:cs="Times New Roman"/>
                <w:lang w:eastAsia="en-US"/>
              </w:rPr>
              <w:lastRenderedPageBreak/>
              <w:t>коллективной телевизионной антенны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 xml:space="preserve">По мере необходимости с </w:t>
            </w:r>
            <w:r>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0,0</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A23C13" w:rsidRDefault="00755822">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4,09</w:t>
            </w:r>
          </w:p>
        </w:tc>
      </w:tr>
      <w:tr w:rsidR="00EA02F3" w:rsidTr="00EA02F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w:t>
            </w:r>
            <w:r w:rsidR="0056196C">
              <w:rPr>
                <w:rFonts w:ascii="Times New Roman" w:hAnsi="Times New Roman" w:cs="Times New Roman"/>
                <w:lang w:eastAsia="en-US"/>
              </w:rPr>
              <w:t>56</w:t>
            </w:r>
          </w:p>
        </w:tc>
      </w:tr>
      <w:tr w:rsidR="00EA02F3" w:rsidTr="00EA02F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2,16</w:t>
            </w:r>
          </w:p>
        </w:tc>
      </w:tr>
      <w:tr w:rsidR="00EA02F3" w:rsidTr="00EA02F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w:t>
            </w:r>
            <w:r w:rsidR="00755822">
              <w:rPr>
                <w:rFonts w:ascii="Times New Roman" w:hAnsi="Times New Roman" w:cs="Times New Roman"/>
                <w:b/>
                <w:lang w:eastAsia="en-US"/>
              </w:rPr>
              <w:t>72</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EA02F3">
            <w:pPr>
              <w:spacing w:before="100" w:beforeAutospacing="1" w:after="100" w:afterAutospacing="1" w:line="276" w:lineRule="auto"/>
              <w:ind w:left="662"/>
              <w:rPr>
                <w:rFonts w:ascii="Times New Roman" w:hAnsi="Times New Roman" w:cs="Times New Roman"/>
                <w:b/>
                <w:lang w:eastAsia="en-US"/>
              </w:rPr>
            </w:pPr>
            <w:r w:rsidRPr="00EA02F3">
              <w:rPr>
                <w:rFonts w:ascii="Times New Roman" w:hAnsi="Times New Roman" w:cs="Times New Roman"/>
                <w:b/>
                <w:lang w:eastAsia="en-US"/>
              </w:rPr>
              <w:t>0,0</w:t>
            </w:r>
          </w:p>
        </w:tc>
      </w:tr>
      <w:tr w:rsidR="00EA02F3" w:rsidTr="00EA02F3">
        <w:trPr>
          <w:trHeight w:val="105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EA02F3">
            <w:pPr>
              <w:spacing w:before="100" w:beforeAutospacing="1" w:after="100" w:afterAutospacing="1" w:line="276" w:lineRule="auto"/>
              <w:ind w:left="662"/>
              <w:rPr>
                <w:rFonts w:ascii="Times New Roman" w:hAnsi="Times New Roman" w:cs="Times New Roman"/>
                <w:b/>
                <w:lang w:eastAsia="en-US"/>
              </w:rPr>
            </w:pPr>
            <w:r w:rsidRPr="00EA02F3">
              <w:rPr>
                <w:rFonts w:ascii="Times New Roman" w:hAnsi="Times New Roman" w:cs="Times New Roman"/>
                <w:b/>
                <w:lang w:eastAsia="en-US"/>
              </w:rPr>
              <w:t>0,1</w:t>
            </w:r>
            <w:r w:rsidR="00755822">
              <w:rPr>
                <w:rFonts w:ascii="Times New Roman" w:hAnsi="Times New Roman" w:cs="Times New Roman"/>
                <w:b/>
                <w:lang w:eastAsia="en-US"/>
              </w:rPr>
              <w:t>3</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755822">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2,2</w:t>
            </w:r>
            <w:r w:rsidR="0056196C">
              <w:rPr>
                <w:rFonts w:ascii="Times New Roman" w:hAnsi="Times New Roman" w:cs="Times New Roman"/>
                <w:b/>
                <w:lang w:eastAsia="en-US"/>
              </w:rPr>
              <w:t>1</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w:t>
            </w:r>
            <w:r w:rsidR="0056196C">
              <w:rPr>
                <w:rFonts w:ascii="Times New Roman" w:hAnsi="Times New Roman" w:cs="Times New Roman"/>
                <w:lang w:eastAsia="en-US"/>
              </w:rPr>
              <w:t>2</w:t>
            </w:r>
            <w:r w:rsidR="00755822">
              <w:rPr>
                <w:rFonts w:ascii="Times New Roman" w:hAnsi="Times New Roman" w:cs="Times New Roman"/>
                <w:lang w:eastAsia="en-US"/>
              </w:rPr>
              <w:t>4</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w:t>
            </w:r>
            <w:r w:rsidR="00755822">
              <w:rPr>
                <w:rFonts w:ascii="Times New Roman" w:hAnsi="Times New Roman" w:cs="Times New Roman"/>
                <w:lang w:eastAsia="en-US"/>
              </w:rPr>
              <w:t>6</w:t>
            </w:r>
          </w:p>
        </w:tc>
      </w:tr>
      <w:tr w:rsidR="00EA02F3" w:rsidTr="00EA02F3">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1,</w:t>
            </w:r>
            <w:r w:rsidR="00755822">
              <w:rPr>
                <w:rFonts w:ascii="Times New Roman" w:hAnsi="Times New Roman" w:cs="Times New Roman"/>
                <w:lang w:eastAsia="en-US"/>
              </w:rPr>
              <w:t>80</w:t>
            </w:r>
          </w:p>
        </w:tc>
      </w:tr>
      <w:tr w:rsidR="00EA02F3" w:rsidTr="00EA02F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E0ACC">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w:t>
            </w:r>
            <w:r w:rsidR="00755822">
              <w:rPr>
                <w:rFonts w:ascii="Times New Roman" w:hAnsi="Times New Roman" w:cs="Times New Roman"/>
                <w:b/>
                <w:lang w:eastAsia="en-US"/>
              </w:rPr>
              <w:t>9,61</w:t>
            </w:r>
          </w:p>
        </w:tc>
      </w:tr>
    </w:tbl>
    <w:p w:rsidR="00EA02F3" w:rsidRDefault="00EA02F3" w:rsidP="00EA02F3">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w:t>
      </w:r>
      <w:r w:rsidRPr="00F651A7">
        <w:rPr>
          <w:rFonts w:ascii="Times New Roman" w:eastAsia="Lucida Sans Unicode" w:hAnsi="Times New Roman" w:cs="Times New Roman"/>
          <w:kern w:val="2"/>
          <w:lang w:eastAsia="hi-IN" w:bidi="hi-IN"/>
        </w:rPr>
        <w:lastRenderedPageBreak/>
        <w:t>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w:t>
      </w:r>
      <w:r w:rsidRPr="00F651A7">
        <w:rPr>
          <w:rFonts w:ascii="Times New Roman" w:eastAsia="Lucida Sans Unicode" w:hAnsi="Times New Roman" w:cs="Times New Roman"/>
          <w:kern w:val="2"/>
          <w:lang w:eastAsia="hi-IN" w:bidi="hi-IN"/>
        </w:rPr>
        <w:lastRenderedPageBreak/>
        <w:t>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w:t>
      </w:r>
      <w:r w:rsidRPr="00F651A7">
        <w:rPr>
          <w:rFonts w:ascii="Times New Roman" w:eastAsia="Lucida Sans Unicode" w:hAnsi="Times New Roman" w:cs="Times New Roman"/>
          <w:kern w:val="2"/>
          <w:lang w:eastAsia="hi-IN" w:bidi="hi-IN"/>
        </w:rPr>
        <w:lastRenderedPageBreak/>
        <w:t>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lastRenderedPageBreak/>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w:t>
      </w:r>
      <w:r w:rsidRPr="00F651A7">
        <w:rPr>
          <w:rFonts w:ascii="Times New Roman" w:eastAsia="Lucida Sans Unicode" w:hAnsi="Times New Roman" w:cs="Times New Roman"/>
          <w:kern w:val="2"/>
          <w:lang w:eastAsia="hi-IN" w:bidi="hi-IN"/>
        </w:rPr>
        <w:lastRenderedPageBreak/>
        <w:t>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w:t>
      </w:r>
      <w:r w:rsidRPr="00F651A7">
        <w:rPr>
          <w:rFonts w:ascii="Times New Roman" w:eastAsia="Lucida Sans Unicode" w:hAnsi="Times New Roman" w:cs="Times New Roman"/>
          <w:kern w:val="2"/>
          <w:lang w:eastAsia="hi-IN" w:bidi="hi-IN"/>
        </w:rPr>
        <w:lastRenderedPageBreak/>
        <w:t xml:space="preserve">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001278F4">
        <w:rPr>
          <w:rFonts w:ascii="Times New Roman" w:eastAsia="Lucida Sans Unicode" w:hAnsi="Times New Roman" w:cs="Times New Roman"/>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w:t>
      </w:r>
      <w:r w:rsidRPr="00F651A7">
        <w:rPr>
          <w:rFonts w:ascii="Times New Roman" w:eastAsia="Lucida Sans Unicode" w:hAnsi="Times New Roman" w:cs="Times New Roman"/>
          <w:kern w:val="2"/>
          <w:lang w:eastAsia="hi-IN" w:bidi="hi-IN"/>
        </w:rPr>
        <w:lastRenderedPageBreak/>
        <w:t>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047D60" w:rsidRDefault="00047D60" w:rsidP="00F651A7">
      <w:pPr>
        <w:ind w:firstLine="250"/>
        <w:jc w:val="both"/>
        <w:textAlignment w:val="baseline"/>
        <w:rPr>
          <w:rFonts w:ascii="Times New Roman" w:eastAsia="Lucida Sans Unicode" w:hAnsi="Times New Roman" w:cs="Times New Roman"/>
          <w:kern w:val="2"/>
          <w:lang w:eastAsia="hi-IN" w:bidi="hi-IN"/>
        </w:rPr>
      </w:pPr>
    </w:p>
    <w:p w:rsidR="00047D60" w:rsidRPr="00F651A7" w:rsidRDefault="00047D60" w:rsidP="00F651A7">
      <w:pPr>
        <w:ind w:firstLine="250"/>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E257DA"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E65474"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E65474"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E65474"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E65474"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E65474"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E257DA">
      <w:pgSz w:w="11906" w:h="16838"/>
      <w:pgMar w:top="568" w:right="70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894" w:rsidRDefault="004F6894" w:rsidP="006A4A8E">
      <w:r>
        <w:separator/>
      </w:r>
    </w:p>
  </w:endnote>
  <w:endnote w:type="continuationSeparator" w:id="1">
    <w:p w:rsidR="004F6894" w:rsidRDefault="004F6894"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894" w:rsidRDefault="004F6894" w:rsidP="006A4A8E">
      <w:r>
        <w:separator/>
      </w:r>
    </w:p>
  </w:footnote>
  <w:footnote w:type="continuationSeparator" w:id="1">
    <w:p w:rsidR="004F6894" w:rsidRDefault="004F6894"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B12B34"/>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8">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6"/>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9"/>
  <w:drawingGridHorizontalSpacing w:val="120"/>
  <w:displayHorizontalDrawingGridEvery w:val="2"/>
  <w:characterSpacingControl w:val="doNotCompress"/>
  <w:hdrShapeDefaults>
    <o:shapedefaults v:ext="edit" spidmax="72706"/>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5A4C"/>
    <w:rsid w:val="00027594"/>
    <w:rsid w:val="0003014E"/>
    <w:rsid w:val="0003118B"/>
    <w:rsid w:val="000435A5"/>
    <w:rsid w:val="00043E36"/>
    <w:rsid w:val="000447BA"/>
    <w:rsid w:val="00047D60"/>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143F9"/>
    <w:rsid w:val="0012118B"/>
    <w:rsid w:val="001211DB"/>
    <w:rsid w:val="00121C37"/>
    <w:rsid w:val="001278F4"/>
    <w:rsid w:val="0014278F"/>
    <w:rsid w:val="001454A7"/>
    <w:rsid w:val="00162366"/>
    <w:rsid w:val="001636E1"/>
    <w:rsid w:val="001764EC"/>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0797"/>
    <w:rsid w:val="00221191"/>
    <w:rsid w:val="002216CA"/>
    <w:rsid w:val="00221AE1"/>
    <w:rsid w:val="0023290F"/>
    <w:rsid w:val="00232F63"/>
    <w:rsid w:val="00234547"/>
    <w:rsid w:val="00234E76"/>
    <w:rsid w:val="00240CF6"/>
    <w:rsid w:val="00241436"/>
    <w:rsid w:val="0024345F"/>
    <w:rsid w:val="0025004C"/>
    <w:rsid w:val="00253474"/>
    <w:rsid w:val="00260FDA"/>
    <w:rsid w:val="00262522"/>
    <w:rsid w:val="00263102"/>
    <w:rsid w:val="002631C0"/>
    <w:rsid w:val="00265382"/>
    <w:rsid w:val="00271C4E"/>
    <w:rsid w:val="00273476"/>
    <w:rsid w:val="00277E08"/>
    <w:rsid w:val="002819FF"/>
    <w:rsid w:val="00282EDF"/>
    <w:rsid w:val="00283535"/>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1310B"/>
    <w:rsid w:val="00322163"/>
    <w:rsid w:val="00326C92"/>
    <w:rsid w:val="00330E08"/>
    <w:rsid w:val="00333A0B"/>
    <w:rsid w:val="00337611"/>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53DC"/>
    <w:rsid w:val="003A5979"/>
    <w:rsid w:val="003B0DF6"/>
    <w:rsid w:val="003B1D41"/>
    <w:rsid w:val="003B687E"/>
    <w:rsid w:val="003C0E46"/>
    <w:rsid w:val="003C2547"/>
    <w:rsid w:val="003C5D2D"/>
    <w:rsid w:val="003D3228"/>
    <w:rsid w:val="003E6473"/>
    <w:rsid w:val="003E6E73"/>
    <w:rsid w:val="003F155D"/>
    <w:rsid w:val="003F1F67"/>
    <w:rsid w:val="003F538E"/>
    <w:rsid w:val="003F5D56"/>
    <w:rsid w:val="0040208B"/>
    <w:rsid w:val="00403BAA"/>
    <w:rsid w:val="004049BE"/>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D636F"/>
    <w:rsid w:val="004E193A"/>
    <w:rsid w:val="004F6894"/>
    <w:rsid w:val="00500702"/>
    <w:rsid w:val="00501204"/>
    <w:rsid w:val="00501AB4"/>
    <w:rsid w:val="00503C8E"/>
    <w:rsid w:val="0050797B"/>
    <w:rsid w:val="00507EF5"/>
    <w:rsid w:val="0051304E"/>
    <w:rsid w:val="00517B3E"/>
    <w:rsid w:val="005200B3"/>
    <w:rsid w:val="00520306"/>
    <w:rsid w:val="00521247"/>
    <w:rsid w:val="005214C5"/>
    <w:rsid w:val="00522BDA"/>
    <w:rsid w:val="0052602A"/>
    <w:rsid w:val="00534F49"/>
    <w:rsid w:val="00535250"/>
    <w:rsid w:val="005360D5"/>
    <w:rsid w:val="0054445A"/>
    <w:rsid w:val="0054633E"/>
    <w:rsid w:val="00547C56"/>
    <w:rsid w:val="0055015E"/>
    <w:rsid w:val="0055666B"/>
    <w:rsid w:val="00557EC5"/>
    <w:rsid w:val="00560BE0"/>
    <w:rsid w:val="00560D19"/>
    <w:rsid w:val="0056196C"/>
    <w:rsid w:val="0056296B"/>
    <w:rsid w:val="005637F5"/>
    <w:rsid w:val="005675E2"/>
    <w:rsid w:val="00573CA7"/>
    <w:rsid w:val="005760DF"/>
    <w:rsid w:val="00576554"/>
    <w:rsid w:val="00577A9F"/>
    <w:rsid w:val="005857FE"/>
    <w:rsid w:val="00585867"/>
    <w:rsid w:val="00590F0A"/>
    <w:rsid w:val="00593CC3"/>
    <w:rsid w:val="005969E7"/>
    <w:rsid w:val="00597932"/>
    <w:rsid w:val="005A2658"/>
    <w:rsid w:val="005A2F70"/>
    <w:rsid w:val="005A311E"/>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03623"/>
    <w:rsid w:val="00612000"/>
    <w:rsid w:val="0061353C"/>
    <w:rsid w:val="00622D57"/>
    <w:rsid w:val="00630C9E"/>
    <w:rsid w:val="006311C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A7920"/>
    <w:rsid w:val="006B0595"/>
    <w:rsid w:val="006C6280"/>
    <w:rsid w:val="006D060A"/>
    <w:rsid w:val="006D2781"/>
    <w:rsid w:val="006D7935"/>
    <w:rsid w:val="006E0716"/>
    <w:rsid w:val="006E1A08"/>
    <w:rsid w:val="006E37C7"/>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2F9B"/>
    <w:rsid w:val="0074531C"/>
    <w:rsid w:val="00751AD2"/>
    <w:rsid w:val="0075582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E71A1"/>
    <w:rsid w:val="007F78BB"/>
    <w:rsid w:val="00805577"/>
    <w:rsid w:val="00806D63"/>
    <w:rsid w:val="008149B7"/>
    <w:rsid w:val="0081599E"/>
    <w:rsid w:val="00822BEA"/>
    <w:rsid w:val="008251C0"/>
    <w:rsid w:val="00827AD0"/>
    <w:rsid w:val="00831337"/>
    <w:rsid w:val="00832F5E"/>
    <w:rsid w:val="00834A80"/>
    <w:rsid w:val="0084779D"/>
    <w:rsid w:val="00852377"/>
    <w:rsid w:val="0085615E"/>
    <w:rsid w:val="008662D6"/>
    <w:rsid w:val="008765D5"/>
    <w:rsid w:val="008835B7"/>
    <w:rsid w:val="00886BE6"/>
    <w:rsid w:val="00893022"/>
    <w:rsid w:val="0089353A"/>
    <w:rsid w:val="0089528A"/>
    <w:rsid w:val="00895CE7"/>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0DC"/>
    <w:rsid w:val="009A437B"/>
    <w:rsid w:val="009A5F5B"/>
    <w:rsid w:val="009B3782"/>
    <w:rsid w:val="009B7460"/>
    <w:rsid w:val="009C3949"/>
    <w:rsid w:val="009C42AC"/>
    <w:rsid w:val="009D44FC"/>
    <w:rsid w:val="009D4A1C"/>
    <w:rsid w:val="009E473E"/>
    <w:rsid w:val="009E6AC6"/>
    <w:rsid w:val="009E78DA"/>
    <w:rsid w:val="009F0248"/>
    <w:rsid w:val="009F4510"/>
    <w:rsid w:val="00A02C38"/>
    <w:rsid w:val="00A03113"/>
    <w:rsid w:val="00A05347"/>
    <w:rsid w:val="00A07C07"/>
    <w:rsid w:val="00A14F52"/>
    <w:rsid w:val="00A1689A"/>
    <w:rsid w:val="00A21967"/>
    <w:rsid w:val="00A22EDB"/>
    <w:rsid w:val="00A238F9"/>
    <w:rsid w:val="00A23C13"/>
    <w:rsid w:val="00A2475E"/>
    <w:rsid w:val="00A304D4"/>
    <w:rsid w:val="00A32E98"/>
    <w:rsid w:val="00A3473D"/>
    <w:rsid w:val="00A514AA"/>
    <w:rsid w:val="00A64EFA"/>
    <w:rsid w:val="00A76570"/>
    <w:rsid w:val="00A87FE9"/>
    <w:rsid w:val="00A90720"/>
    <w:rsid w:val="00A96645"/>
    <w:rsid w:val="00AA1E24"/>
    <w:rsid w:val="00AA2E81"/>
    <w:rsid w:val="00AB73E2"/>
    <w:rsid w:val="00AC2F5F"/>
    <w:rsid w:val="00AC5D56"/>
    <w:rsid w:val="00AD43C6"/>
    <w:rsid w:val="00AD4ECD"/>
    <w:rsid w:val="00AE0ACC"/>
    <w:rsid w:val="00AE2376"/>
    <w:rsid w:val="00AE3113"/>
    <w:rsid w:val="00AE51F0"/>
    <w:rsid w:val="00AF4018"/>
    <w:rsid w:val="00AF7A1B"/>
    <w:rsid w:val="00B00C87"/>
    <w:rsid w:val="00B04FFA"/>
    <w:rsid w:val="00B10FD1"/>
    <w:rsid w:val="00B11320"/>
    <w:rsid w:val="00B1143C"/>
    <w:rsid w:val="00B15946"/>
    <w:rsid w:val="00B161E8"/>
    <w:rsid w:val="00B21966"/>
    <w:rsid w:val="00B259DB"/>
    <w:rsid w:val="00B25D28"/>
    <w:rsid w:val="00B270E7"/>
    <w:rsid w:val="00B27367"/>
    <w:rsid w:val="00B30D49"/>
    <w:rsid w:val="00B323B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D36"/>
    <w:rsid w:val="00BB2DA2"/>
    <w:rsid w:val="00BB2E5C"/>
    <w:rsid w:val="00BC3C6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45EC"/>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74D"/>
    <w:rsid w:val="00D55D33"/>
    <w:rsid w:val="00D61E91"/>
    <w:rsid w:val="00D71E0D"/>
    <w:rsid w:val="00D800C3"/>
    <w:rsid w:val="00D81B62"/>
    <w:rsid w:val="00D82F76"/>
    <w:rsid w:val="00D849C7"/>
    <w:rsid w:val="00D85F3F"/>
    <w:rsid w:val="00D92AE3"/>
    <w:rsid w:val="00D93C9B"/>
    <w:rsid w:val="00DB114F"/>
    <w:rsid w:val="00DB26B1"/>
    <w:rsid w:val="00DB6987"/>
    <w:rsid w:val="00DB6CB1"/>
    <w:rsid w:val="00DD1F53"/>
    <w:rsid w:val="00DD7ADD"/>
    <w:rsid w:val="00DE3E49"/>
    <w:rsid w:val="00E003C7"/>
    <w:rsid w:val="00E01242"/>
    <w:rsid w:val="00E027A8"/>
    <w:rsid w:val="00E028D3"/>
    <w:rsid w:val="00E04713"/>
    <w:rsid w:val="00E05645"/>
    <w:rsid w:val="00E0617B"/>
    <w:rsid w:val="00E06CD9"/>
    <w:rsid w:val="00E10D82"/>
    <w:rsid w:val="00E10F69"/>
    <w:rsid w:val="00E155BD"/>
    <w:rsid w:val="00E159ED"/>
    <w:rsid w:val="00E2101D"/>
    <w:rsid w:val="00E23130"/>
    <w:rsid w:val="00E257DA"/>
    <w:rsid w:val="00E30495"/>
    <w:rsid w:val="00E30935"/>
    <w:rsid w:val="00E33533"/>
    <w:rsid w:val="00E40457"/>
    <w:rsid w:val="00E47490"/>
    <w:rsid w:val="00E501F1"/>
    <w:rsid w:val="00E5127F"/>
    <w:rsid w:val="00E53839"/>
    <w:rsid w:val="00E5638B"/>
    <w:rsid w:val="00E61EBE"/>
    <w:rsid w:val="00E65453"/>
    <w:rsid w:val="00E65474"/>
    <w:rsid w:val="00E67F3A"/>
    <w:rsid w:val="00E67FBF"/>
    <w:rsid w:val="00E7132E"/>
    <w:rsid w:val="00E774D2"/>
    <w:rsid w:val="00E80C59"/>
    <w:rsid w:val="00E85BCB"/>
    <w:rsid w:val="00E85F3B"/>
    <w:rsid w:val="00E87CBB"/>
    <w:rsid w:val="00E90F13"/>
    <w:rsid w:val="00E91AAE"/>
    <w:rsid w:val="00E91F41"/>
    <w:rsid w:val="00E94E57"/>
    <w:rsid w:val="00EA02F3"/>
    <w:rsid w:val="00EA3D10"/>
    <w:rsid w:val="00EB078F"/>
    <w:rsid w:val="00EB656D"/>
    <w:rsid w:val="00EB7195"/>
    <w:rsid w:val="00EB79B8"/>
    <w:rsid w:val="00ED34D1"/>
    <w:rsid w:val="00ED63BB"/>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B713A"/>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864907187">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35103-E9D4-4211-96EA-F78BBB37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58</Pages>
  <Words>20692</Words>
  <Characters>117948</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User2</cp:lastModifiedBy>
  <cp:revision>69</cp:revision>
  <cp:lastPrinted>2025-07-17T09:33:00Z</cp:lastPrinted>
  <dcterms:created xsi:type="dcterms:W3CDTF">2023-05-11T04:20:00Z</dcterms:created>
  <dcterms:modified xsi:type="dcterms:W3CDTF">2025-07-17T09:34:00Z</dcterms:modified>
</cp:coreProperties>
</file>