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anchor>
        </w:drawing>
      </w:r>
      <w:r>
        <w:rPr>
          <w:noProof/>
        </w:rPr>
        <w:br w:type="textWrapping" w:clear="all"/>
      </w:r>
    </w:p>
    <w:p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 xml:space="preserve">АДМИНИСТРАЦИЯ СЕЛЬСКОГО ПОСЕЛЕНИЯ </w:t>
      </w:r>
      <w:r w:rsidR="00CE7360">
        <w:rPr>
          <w:rFonts w:ascii="Times New Roman" w:hAnsi="Times New Roman" w:cs="Times New Roman"/>
          <w:b w:val="0"/>
          <w:sz w:val="24"/>
          <w:szCs w:val="24"/>
        </w:rPr>
        <w:t>ТАШЕЛКА</w:t>
      </w:r>
    </w:p>
    <w:p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rsidR="00E33533" w:rsidRDefault="00E33533" w:rsidP="00E33533">
      <w:pPr>
        <w:jc w:val="center"/>
        <w:rPr>
          <w:rFonts w:ascii="Times New Roman" w:hAnsi="Times New Roman" w:cs="Times New Roman"/>
          <w:b/>
        </w:rPr>
      </w:pPr>
    </w:p>
    <w:p w:rsidR="00E33533" w:rsidRPr="00590F0A" w:rsidRDefault="00C34C4D" w:rsidP="00E33533">
      <w:pPr>
        <w:jc w:val="center"/>
        <w:rPr>
          <w:rFonts w:ascii="Times New Roman" w:hAnsi="Times New Roman" w:cs="Times New Roman"/>
          <w:b/>
          <w:sz w:val="28"/>
          <w:szCs w:val="28"/>
        </w:rPr>
      </w:pPr>
      <w:r w:rsidRPr="00590F0A">
        <w:rPr>
          <w:rFonts w:ascii="Times New Roman" w:hAnsi="Times New Roman" w:cs="Times New Roman"/>
          <w:b/>
          <w:sz w:val="28"/>
          <w:szCs w:val="28"/>
        </w:rPr>
        <w:t>ПОСТАНОВЛЕНИЕ</w:t>
      </w:r>
    </w:p>
    <w:p w:rsidR="00E33533" w:rsidRPr="00590F0A" w:rsidRDefault="00F1740D" w:rsidP="00E33533">
      <w:pPr>
        <w:rPr>
          <w:rFonts w:ascii="Times New Roman" w:hAnsi="Times New Roman" w:cs="Times New Roman"/>
          <w:b/>
          <w:sz w:val="28"/>
          <w:szCs w:val="28"/>
        </w:rPr>
      </w:pPr>
      <w:r w:rsidRPr="00590F0A">
        <w:rPr>
          <w:rFonts w:ascii="Times New Roman" w:hAnsi="Times New Roman" w:cs="Times New Roman"/>
          <w:b/>
          <w:sz w:val="28"/>
          <w:szCs w:val="28"/>
        </w:rPr>
        <w:t xml:space="preserve">от </w:t>
      </w:r>
      <w:r w:rsidR="00D92AE3">
        <w:rPr>
          <w:rFonts w:ascii="Times New Roman" w:hAnsi="Times New Roman" w:cs="Times New Roman"/>
          <w:b/>
          <w:sz w:val="28"/>
          <w:szCs w:val="28"/>
        </w:rPr>
        <w:t>16 мая</w:t>
      </w:r>
      <w:r w:rsidR="00590F0A">
        <w:rPr>
          <w:rFonts w:ascii="Times New Roman" w:hAnsi="Times New Roman" w:cs="Times New Roman"/>
          <w:b/>
          <w:sz w:val="28"/>
          <w:szCs w:val="28"/>
        </w:rPr>
        <w:t xml:space="preserve"> </w:t>
      </w:r>
      <w:r w:rsidR="00C34C4D" w:rsidRPr="00590F0A">
        <w:rPr>
          <w:rFonts w:ascii="Times New Roman" w:hAnsi="Times New Roman" w:cs="Times New Roman"/>
          <w:b/>
          <w:sz w:val="28"/>
          <w:szCs w:val="28"/>
        </w:rPr>
        <w:t>2</w:t>
      </w:r>
      <w:r w:rsidR="00E33533" w:rsidRPr="00590F0A">
        <w:rPr>
          <w:rFonts w:ascii="Times New Roman" w:hAnsi="Times New Roman" w:cs="Times New Roman"/>
          <w:b/>
          <w:sz w:val="28"/>
          <w:szCs w:val="28"/>
        </w:rPr>
        <w:t>02</w:t>
      </w:r>
      <w:r w:rsidR="00FB713A">
        <w:rPr>
          <w:rFonts w:ascii="Times New Roman" w:hAnsi="Times New Roman" w:cs="Times New Roman"/>
          <w:b/>
          <w:sz w:val="28"/>
          <w:szCs w:val="28"/>
        </w:rPr>
        <w:t>5</w:t>
      </w:r>
      <w:r w:rsidR="002F37E7" w:rsidRPr="00590F0A">
        <w:rPr>
          <w:rFonts w:ascii="Times New Roman" w:hAnsi="Times New Roman" w:cs="Times New Roman"/>
          <w:b/>
          <w:sz w:val="28"/>
          <w:szCs w:val="28"/>
        </w:rPr>
        <w:t xml:space="preserve"> </w:t>
      </w:r>
      <w:r w:rsidR="007103E9" w:rsidRPr="00590F0A">
        <w:rPr>
          <w:rFonts w:ascii="Times New Roman" w:hAnsi="Times New Roman" w:cs="Times New Roman"/>
          <w:b/>
          <w:sz w:val="28"/>
          <w:szCs w:val="28"/>
        </w:rPr>
        <w:t>года</w:t>
      </w:r>
      <w:r w:rsidR="002F37E7" w:rsidRPr="00590F0A">
        <w:rPr>
          <w:rFonts w:ascii="Times New Roman" w:hAnsi="Times New Roman" w:cs="Times New Roman"/>
          <w:b/>
          <w:sz w:val="28"/>
          <w:szCs w:val="28"/>
        </w:rPr>
        <w:t xml:space="preserve"> </w:t>
      </w:r>
      <w:r w:rsidR="00FC76C3" w:rsidRPr="00590F0A">
        <w:rPr>
          <w:rFonts w:ascii="Times New Roman" w:hAnsi="Times New Roman" w:cs="Times New Roman"/>
          <w:b/>
          <w:sz w:val="28"/>
          <w:szCs w:val="28"/>
        </w:rPr>
        <w:t xml:space="preserve"> </w:t>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2F37E7" w:rsidRPr="00590F0A">
        <w:rPr>
          <w:rFonts w:ascii="Times New Roman" w:hAnsi="Times New Roman" w:cs="Times New Roman"/>
          <w:b/>
          <w:sz w:val="28"/>
          <w:szCs w:val="28"/>
        </w:rPr>
        <w:t>№</w:t>
      </w:r>
      <w:r w:rsidR="00D92AE3">
        <w:rPr>
          <w:rFonts w:ascii="Times New Roman" w:hAnsi="Times New Roman" w:cs="Times New Roman"/>
          <w:b/>
          <w:sz w:val="28"/>
          <w:szCs w:val="28"/>
        </w:rPr>
        <w:t xml:space="preserve"> </w:t>
      </w:r>
      <w:r w:rsidR="0074531C">
        <w:rPr>
          <w:rFonts w:ascii="Times New Roman" w:hAnsi="Times New Roman" w:cs="Times New Roman"/>
          <w:b/>
          <w:sz w:val="28"/>
          <w:szCs w:val="28"/>
        </w:rPr>
        <w:t>32</w:t>
      </w:r>
    </w:p>
    <w:p w:rsidR="00CE7360" w:rsidRDefault="00CE7360" w:rsidP="00E33533">
      <w:pPr>
        <w:rPr>
          <w:rFonts w:ascii="Times New Roman" w:hAnsi="Times New Roman" w:cs="Times New Roman"/>
          <w:sz w:val="28"/>
          <w:szCs w:val="28"/>
        </w:rPr>
      </w:pPr>
    </w:p>
    <w:p w:rsidR="007103E9" w:rsidRPr="00CE7360" w:rsidRDefault="007103E9" w:rsidP="007103E9">
      <w:pPr>
        <w:pStyle w:val="10"/>
        <w:spacing w:before="0" w:after="0"/>
        <w:jc w:val="center"/>
        <w:rPr>
          <w:rFonts w:ascii="Times New Roman" w:hAnsi="Times New Roman" w:cs="Times New Roman"/>
          <w:sz w:val="26"/>
          <w:szCs w:val="26"/>
        </w:rPr>
      </w:pPr>
      <w:r>
        <w:rPr>
          <w:rFonts w:ascii="Times New Roman" w:hAnsi="Times New Roman"/>
          <w:sz w:val="28"/>
          <w:szCs w:val="28"/>
        </w:rPr>
        <w:t>«</w:t>
      </w:r>
      <w:r w:rsidRPr="00CE7360">
        <w:rPr>
          <w:rFonts w:ascii="Times New Roman" w:hAnsi="Times New Roman" w:cs="Times New Roman"/>
          <w:sz w:val="26"/>
          <w:szCs w:val="26"/>
        </w:rPr>
        <w:t>О</w:t>
      </w:r>
      <w:r w:rsidR="00597932" w:rsidRPr="00CE7360">
        <w:rPr>
          <w:rFonts w:ascii="Times New Roman" w:hAnsi="Times New Roman" w:cs="Times New Roman"/>
          <w:sz w:val="26"/>
          <w:szCs w:val="26"/>
        </w:rPr>
        <w:t xml:space="preserve"> проведении открытого конкурса по отбору управляющей организации для управления многоквартирным домом</w:t>
      </w:r>
      <w:r w:rsidR="002F37E7" w:rsidRPr="00CE7360">
        <w:rPr>
          <w:rFonts w:ascii="Times New Roman" w:hAnsi="Times New Roman" w:cs="Times New Roman"/>
          <w:sz w:val="26"/>
          <w:szCs w:val="26"/>
        </w:rPr>
        <w:t xml:space="preserve"> </w:t>
      </w:r>
      <w:r w:rsidR="00B00C87" w:rsidRPr="00CE7360">
        <w:rPr>
          <w:rFonts w:ascii="Times New Roman" w:hAnsi="Times New Roman" w:cs="Times New Roman"/>
          <w:iCs/>
          <w:color w:val="000000" w:themeColor="text1"/>
          <w:sz w:val="26"/>
          <w:szCs w:val="26"/>
        </w:rPr>
        <w:t xml:space="preserve">на территории сельского поселения </w:t>
      </w:r>
      <w:r w:rsidR="002F37E7" w:rsidRPr="00CE7360">
        <w:rPr>
          <w:rFonts w:ascii="Times New Roman" w:hAnsi="Times New Roman" w:cs="Times New Roman"/>
          <w:iCs/>
          <w:color w:val="000000" w:themeColor="text1"/>
          <w:sz w:val="26"/>
          <w:szCs w:val="26"/>
        </w:rPr>
        <w:t xml:space="preserve">Ташелка </w:t>
      </w:r>
      <w:r w:rsidR="00B00C87" w:rsidRPr="00CE7360">
        <w:rPr>
          <w:rFonts w:ascii="Times New Roman" w:hAnsi="Times New Roman" w:cs="Times New Roman"/>
          <w:iCs/>
          <w:color w:val="000000" w:themeColor="text1"/>
          <w:sz w:val="26"/>
          <w:szCs w:val="26"/>
        </w:rPr>
        <w:t>муниципального района Ставропольский Самарской области</w:t>
      </w:r>
      <w:r w:rsidRPr="00CE7360">
        <w:rPr>
          <w:rFonts w:ascii="Times New Roman" w:hAnsi="Times New Roman" w:cs="Times New Roman"/>
          <w:sz w:val="26"/>
          <w:szCs w:val="26"/>
        </w:rPr>
        <w:t>»</w:t>
      </w:r>
    </w:p>
    <w:p w:rsidR="007103E9" w:rsidRPr="00CE7360" w:rsidRDefault="007103E9" w:rsidP="007103E9">
      <w:pPr>
        <w:jc w:val="center"/>
        <w:rPr>
          <w:rFonts w:ascii="Times New Roman" w:hAnsi="Times New Roman" w:cs="Times New Roman"/>
          <w:sz w:val="26"/>
          <w:szCs w:val="26"/>
        </w:rPr>
      </w:pPr>
    </w:p>
    <w:p w:rsidR="00E33533" w:rsidRPr="00CE7360" w:rsidRDefault="002F37E7" w:rsidP="00CE7360">
      <w:pPr>
        <w:spacing w:line="276" w:lineRule="auto"/>
        <w:ind w:firstLine="426"/>
        <w:jc w:val="both"/>
        <w:rPr>
          <w:rFonts w:ascii="Times New Roman" w:hAnsi="Times New Roman" w:cs="Times New Roman"/>
          <w:sz w:val="26"/>
          <w:szCs w:val="26"/>
        </w:rPr>
      </w:pPr>
      <w:r w:rsidRPr="00CE7360">
        <w:rPr>
          <w:rFonts w:ascii="Times New Roman" w:hAnsi="Times New Roman" w:cs="Times New Roman"/>
          <w:sz w:val="26"/>
          <w:szCs w:val="26"/>
        </w:rPr>
        <w:t>В соответствии с</w:t>
      </w:r>
      <w:r w:rsidR="007103E9" w:rsidRPr="00CE7360">
        <w:rPr>
          <w:rFonts w:ascii="Times New Roman" w:hAnsi="Times New Roman" w:cs="Times New Roman"/>
          <w:sz w:val="26"/>
          <w:szCs w:val="26"/>
        </w:rPr>
        <w:t xml:space="preserve"> </w:t>
      </w:r>
      <w:r w:rsidR="00597932" w:rsidRPr="00CE7360">
        <w:rPr>
          <w:rFonts w:ascii="Times New Roman" w:hAnsi="Times New Roman" w:cs="Times New Roman"/>
          <w:sz w:val="26"/>
          <w:szCs w:val="26"/>
        </w:rPr>
        <w:t xml:space="preserve">частью 4 </w:t>
      </w:r>
      <w:hyperlink r:id="rId9" w:history="1">
        <w:r w:rsidR="007103E9" w:rsidRPr="00CE7360">
          <w:rPr>
            <w:rStyle w:val="af9"/>
            <w:rFonts w:ascii="Times New Roman" w:hAnsi="Times New Roman" w:cs="Times New Roman"/>
            <w:b w:val="0"/>
            <w:bCs w:val="0"/>
            <w:color w:val="auto"/>
            <w:sz w:val="26"/>
            <w:szCs w:val="26"/>
          </w:rPr>
          <w:t>стать</w:t>
        </w:r>
        <w:r w:rsidR="00597932" w:rsidRPr="00CE7360">
          <w:rPr>
            <w:rStyle w:val="af9"/>
            <w:rFonts w:ascii="Times New Roman" w:hAnsi="Times New Roman" w:cs="Times New Roman"/>
            <w:b w:val="0"/>
            <w:bCs w:val="0"/>
            <w:color w:val="auto"/>
            <w:sz w:val="26"/>
            <w:szCs w:val="26"/>
          </w:rPr>
          <w:t>и</w:t>
        </w:r>
      </w:hyperlink>
      <w:r w:rsidRPr="00CE7360">
        <w:rPr>
          <w:rFonts w:ascii="Times New Roman" w:hAnsi="Times New Roman" w:cs="Times New Roman"/>
          <w:sz w:val="26"/>
          <w:szCs w:val="26"/>
        </w:rPr>
        <w:t xml:space="preserve"> </w:t>
      </w:r>
      <w:r w:rsidR="00597932" w:rsidRPr="00CE7360">
        <w:rPr>
          <w:rStyle w:val="af9"/>
          <w:rFonts w:ascii="Times New Roman" w:hAnsi="Times New Roman" w:cs="Times New Roman"/>
          <w:b w:val="0"/>
          <w:bCs w:val="0"/>
          <w:color w:val="auto"/>
          <w:sz w:val="26"/>
          <w:szCs w:val="26"/>
        </w:rPr>
        <w:t>161, частью 2 статьи 163 Жилищного</w:t>
      </w:r>
      <w:r w:rsidR="007103E9" w:rsidRPr="00CE7360">
        <w:rPr>
          <w:rFonts w:ascii="Times New Roman" w:hAnsi="Times New Roman" w:cs="Times New Roman"/>
          <w:sz w:val="26"/>
          <w:szCs w:val="26"/>
        </w:rPr>
        <w:t xml:space="preserve"> кодекса Российской Федерации, </w:t>
      </w:r>
      <w:r w:rsidR="00597932" w:rsidRPr="00CE7360">
        <w:rPr>
          <w:rFonts w:ascii="Times New Roman" w:hAnsi="Times New Roman" w:cs="Times New Roman"/>
          <w:sz w:val="26"/>
          <w:szCs w:val="26"/>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007103E9" w:rsidRPr="00CE7360">
        <w:rPr>
          <w:rFonts w:ascii="Times New Roman" w:hAnsi="Times New Roman" w:cs="Times New Roman"/>
          <w:sz w:val="26"/>
          <w:szCs w:val="26"/>
        </w:rPr>
        <w:t xml:space="preserve">, </w:t>
      </w:r>
      <w:r w:rsidR="00397B1D" w:rsidRPr="00CE7360">
        <w:rPr>
          <w:rFonts w:ascii="Times New Roman" w:hAnsi="Times New Roman" w:cs="Times New Roman"/>
          <w:kern w:val="2"/>
          <w:sz w:val="26"/>
          <w:szCs w:val="26"/>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sidR="007103E9" w:rsidRPr="00CE7360">
        <w:rPr>
          <w:rFonts w:ascii="Times New Roman" w:hAnsi="Times New Roman" w:cs="Times New Roman"/>
          <w:sz w:val="26"/>
          <w:szCs w:val="26"/>
        </w:rPr>
        <w:t xml:space="preserve">руководствуясь Уставом сельского поселения </w:t>
      </w:r>
      <w:r w:rsidRPr="00CE7360">
        <w:rPr>
          <w:rFonts w:ascii="Times New Roman" w:hAnsi="Times New Roman" w:cs="Times New Roman"/>
          <w:sz w:val="26"/>
          <w:szCs w:val="26"/>
        </w:rPr>
        <w:t xml:space="preserve">Ташелка </w:t>
      </w:r>
      <w:r w:rsidR="007103E9" w:rsidRPr="00CE7360">
        <w:rPr>
          <w:rFonts w:ascii="Times New Roman" w:hAnsi="Times New Roman" w:cs="Times New Roman"/>
          <w:sz w:val="26"/>
          <w:szCs w:val="26"/>
        </w:rPr>
        <w:t xml:space="preserve">муниципального района Ставропольский Самарской области, Администрация сельского поселения </w:t>
      </w:r>
      <w:r w:rsidRPr="00CE7360">
        <w:rPr>
          <w:rFonts w:ascii="Times New Roman" w:hAnsi="Times New Roman" w:cs="Times New Roman"/>
          <w:sz w:val="26"/>
          <w:szCs w:val="26"/>
        </w:rPr>
        <w:t xml:space="preserve">Ташелка </w:t>
      </w:r>
      <w:r w:rsidR="00F1594A" w:rsidRPr="00CE7360">
        <w:rPr>
          <w:rFonts w:ascii="Times New Roman" w:hAnsi="Times New Roman" w:cs="Times New Roman"/>
          <w:sz w:val="26"/>
          <w:szCs w:val="26"/>
        </w:rPr>
        <w:t xml:space="preserve">муниципального района Ставропольский Самарской области </w:t>
      </w:r>
      <w:r w:rsidR="00E33533" w:rsidRPr="00CE7360">
        <w:rPr>
          <w:rFonts w:ascii="Times New Roman" w:hAnsi="Times New Roman" w:cs="Times New Roman"/>
          <w:sz w:val="26"/>
          <w:szCs w:val="26"/>
        </w:rPr>
        <w:t>постановляет:</w:t>
      </w:r>
    </w:p>
    <w:p w:rsidR="00FB427D" w:rsidRPr="00590F0A" w:rsidRDefault="00CE7360" w:rsidP="00590F0A">
      <w:pPr>
        <w:pStyle w:val="a3"/>
        <w:numPr>
          <w:ilvl w:val="0"/>
          <w:numId w:val="21"/>
        </w:numPr>
        <w:tabs>
          <w:tab w:val="left" w:pos="0"/>
        </w:tabs>
        <w:suppressAutoHyphens/>
        <w:autoSpaceDE w:val="0"/>
        <w:spacing w:line="276" w:lineRule="auto"/>
        <w:ind w:left="0" w:firstLine="426"/>
        <w:jc w:val="both"/>
        <w:rPr>
          <w:rFonts w:ascii="Times New Roman" w:hAnsi="Times New Roman" w:cs="Times New Roman"/>
          <w:sz w:val="26"/>
          <w:szCs w:val="26"/>
        </w:rPr>
      </w:pPr>
      <w:bookmarkStart w:id="0" w:name="sub_1"/>
      <w:r w:rsidRPr="00CE7360">
        <w:rPr>
          <w:rFonts w:ascii="Times New Roman" w:hAnsi="Times New Roman" w:cs="Times New Roman"/>
          <w:sz w:val="26"/>
          <w:szCs w:val="26"/>
        </w:rPr>
        <w:t xml:space="preserve"> </w:t>
      </w:r>
      <w:r w:rsidR="00597932" w:rsidRPr="00CE7360">
        <w:rPr>
          <w:rFonts w:ascii="Times New Roman" w:hAnsi="Times New Roman" w:cs="Times New Roman"/>
          <w:sz w:val="26"/>
          <w:szCs w:val="26"/>
        </w:rPr>
        <w:t>Провести открытый  конкурс  по  отбору   управляющей организации для управления</w:t>
      </w:r>
      <w:r w:rsidR="00590F0A">
        <w:rPr>
          <w:rFonts w:ascii="Times New Roman" w:hAnsi="Times New Roman" w:cs="Times New Roman"/>
          <w:sz w:val="26"/>
          <w:szCs w:val="26"/>
        </w:rPr>
        <w:t xml:space="preserve"> </w:t>
      </w:r>
      <w:r w:rsidR="00597932" w:rsidRPr="00590F0A">
        <w:rPr>
          <w:rFonts w:ascii="Times New Roman" w:hAnsi="Times New Roman" w:cs="Times New Roman"/>
          <w:sz w:val="26"/>
          <w:szCs w:val="26"/>
        </w:rPr>
        <w:t>многоквартирным</w:t>
      </w:r>
      <w:r w:rsidR="00FB427D" w:rsidRPr="00590F0A">
        <w:rPr>
          <w:rFonts w:ascii="Times New Roman" w:hAnsi="Times New Roman" w:cs="Times New Roman"/>
          <w:sz w:val="26"/>
          <w:szCs w:val="26"/>
        </w:rPr>
        <w:t>и  домами</w:t>
      </w:r>
      <w:r w:rsidR="00597932" w:rsidRPr="00590F0A">
        <w:rPr>
          <w:rFonts w:ascii="Times New Roman" w:hAnsi="Times New Roman" w:cs="Times New Roman"/>
          <w:sz w:val="26"/>
          <w:szCs w:val="26"/>
        </w:rPr>
        <w:t>, расположенным</w:t>
      </w:r>
      <w:r w:rsidR="00FB427D" w:rsidRPr="00590F0A">
        <w:rPr>
          <w:rFonts w:ascii="Times New Roman" w:hAnsi="Times New Roman" w:cs="Times New Roman"/>
          <w:sz w:val="26"/>
          <w:szCs w:val="26"/>
        </w:rPr>
        <w:t>и</w:t>
      </w:r>
      <w:r w:rsidR="00597932" w:rsidRPr="00590F0A">
        <w:rPr>
          <w:rFonts w:ascii="Times New Roman" w:hAnsi="Times New Roman" w:cs="Times New Roman"/>
          <w:sz w:val="26"/>
          <w:szCs w:val="26"/>
        </w:rPr>
        <w:t xml:space="preserve"> по адресу: Самарская область, </w:t>
      </w:r>
      <w:r w:rsidR="00FB427D" w:rsidRPr="00590F0A">
        <w:rPr>
          <w:rFonts w:ascii="Times New Roman" w:hAnsi="Times New Roman" w:cs="Times New Roman"/>
          <w:sz w:val="26"/>
          <w:szCs w:val="26"/>
        </w:rPr>
        <w:t>с.п. Ташелка с.Ташелка,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Менжинского </w:t>
      </w:r>
      <w:r w:rsidR="00A96645">
        <w:rPr>
          <w:rFonts w:ascii="Times New Roman" w:hAnsi="Times New Roman" w:cs="Times New Roman"/>
          <w:sz w:val="26"/>
          <w:szCs w:val="26"/>
        </w:rPr>
        <w:t>д.1,</w:t>
      </w:r>
      <w:r w:rsidR="00FB427D" w:rsidRPr="00590F0A">
        <w:rPr>
          <w:rFonts w:ascii="Times New Roman" w:hAnsi="Times New Roman" w:cs="Times New Roman"/>
          <w:sz w:val="26"/>
          <w:szCs w:val="26"/>
        </w:rPr>
        <w:t xml:space="preserve">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Менжинского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3,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Менжинского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7,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Менжинского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9,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Менжинского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11,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Мен</w:t>
      </w:r>
      <w:r w:rsidR="00F1740D" w:rsidRPr="00590F0A">
        <w:rPr>
          <w:rFonts w:ascii="Times New Roman" w:hAnsi="Times New Roman" w:cs="Times New Roman"/>
          <w:sz w:val="26"/>
          <w:szCs w:val="26"/>
        </w:rPr>
        <w:t xml:space="preserve">жинского </w:t>
      </w:r>
      <w:r w:rsidR="00A96645">
        <w:rPr>
          <w:rFonts w:ascii="Times New Roman" w:hAnsi="Times New Roman" w:cs="Times New Roman"/>
          <w:sz w:val="26"/>
          <w:szCs w:val="26"/>
        </w:rPr>
        <w:t>д.</w:t>
      </w:r>
      <w:r w:rsidR="00F1740D" w:rsidRPr="00590F0A">
        <w:rPr>
          <w:rFonts w:ascii="Times New Roman" w:hAnsi="Times New Roman" w:cs="Times New Roman"/>
          <w:sz w:val="26"/>
          <w:szCs w:val="26"/>
        </w:rPr>
        <w:t>12, ул.</w:t>
      </w:r>
      <w:r w:rsidR="00A96645">
        <w:rPr>
          <w:rFonts w:ascii="Times New Roman" w:hAnsi="Times New Roman" w:cs="Times New Roman"/>
          <w:sz w:val="26"/>
          <w:szCs w:val="26"/>
        </w:rPr>
        <w:t xml:space="preserve"> </w:t>
      </w:r>
      <w:r w:rsidR="00F1740D" w:rsidRPr="00590F0A">
        <w:rPr>
          <w:rFonts w:ascii="Times New Roman" w:hAnsi="Times New Roman" w:cs="Times New Roman"/>
          <w:sz w:val="26"/>
          <w:szCs w:val="26"/>
        </w:rPr>
        <w:t xml:space="preserve">Менжинского </w:t>
      </w:r>
      <w:r w:rsidR="00A96645">
        <w:rPr>
          <w:rFonts w:ascii="Times New Roman" w:hAnsi="Times New Roman" w:cs="Times New Roman"/>
          <w:sz w:val="26"/>
          <w:szCs w:val="26"/>
        </w:rPr>
        <w:t>д.</w:t>
      </w:r>
      <w:r w:rsidR="00F1740D" w:rsidRPr="00590F0A">
        <w:rPr>
          <w:rFonts w:ascii="Times New Roman" w:hAnsi="Times New Roman" w:cs="Times New Roman"/>
          <w:sz w:val="26"/>
          <w:szCs w:val="26"/>
        </w:rPr>
        <w:t>13</w:t>
      </w:r>
      <w:r w:rsidR="00FB427D" w:rsidRPr="00590F0A">
        <w:rPr>
          <w:rFonts w:ascii="Times New Roman" w:hAnsi="Times New Roman" w:cs="Times New Roman"/>
          <w:sz w:val="26"/>
          <w:szCs w:val="26"/>
        </w:rPr>
        <w:t>,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Менжинского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15,</w:t>
      </w:r>
      <w:r w:rsidR="00F1740D" w:rsidRPr="00590F0A">
        <w:rPr>
          <w:rFonts w:ascii="Times New Roman" w:hAnsi="Times New Roman" w:cs="Times New Roman"/>
          <w:sz w:val="26"/>
          <w:szCs w:val="26"/>
        </w:rPr>
        <w:t xml:space="preserve"> </w:t>
      </w:r>
      <w:r w:rsidR="00A96645">
        <w:rPr>
          <w:rFonts w:ascii="Times New Roman" w:hAnsi="Times New Roman" w:cs="Times New Roman"/>
          <w:sz w:val="26"/>
          <w:szCs w:val="26"/>
        </w:rPr>
        <w:t xml:space="preserve">ул. </w:t>
      </w:r>
      <w:r w:rsidR="00F1740D" w:rsidRPr="00590F0A">
        <w:rPr>
          <w:rFonts w:ascii="Times New Roman" w:hAnsi="Times New Roman" w:cs="Times New Roman"/>
          <w:sz w:val="26"/>
          <w:szCs w:val="26"/>
        </w:rPr>
        <w:t>Советская д.8,</w:t>
      </w:r>
      <w:r w:rsidR="00FB427D" w:rsidRPr="00590F0A">
        <w:rPr>
          <w:rFonts w:ascii="Times New Roman" w:hAnsi="Times New Roman" w:cs="Times New Roman"/>
          <w:sz w:val="26"/>
          <w:szCs w:val="26"/>
        </w:rPr>
        <w:t xml:space="preserve">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Советская д</w:t>
      </w:r>
      <w:r w:rsidR="00A96645">
        <w:rPr>
          <w:rFonts w:ascii="Times New Roman" w:hAnsi="Times New Roman" w:cs="Times New Roman"/>
          <w:sz w:val="26"/>
          <w:szCs w:val="26"/>
        </w:rPr>
        <w:t>.</w:t>
      </w:r>
      <w:r w:rsidR="00FB427D" w:rsidRPr="00590F0A">
        <w:rPr>
          <w:rFonts w:ascii="Times New Roman" w:hAnsi="Times New Roman" w:cs="Times New Roman"/>
          <w:sz w:val="26"/>
          <w:szCs w:val="26"/>
        </w:rPr>
        <w:t xml:space="preserve"> 9,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Советская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10,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Советская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11,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Советская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12,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Советская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13,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Советская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14,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Советская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15.</w:t>
      </w:r>
    </w:p>
    <w:p w:rsidR="00F1740D" w:rsidRPr="00CE7360" w:rsidRDefault="005D64AD" w:rsidP="00CE7360">
      <w:pPr>
        <w:spacing w:line="276" w:lineRule="auto"/>
        <w:ind w:firstLine="426"/>
        <w:jc w:val="both"/>
        <w:rPr>
          <w:rFonts w:ascii="Times New Roman" w:hAnsi="Times New Roman" w:cs="Times New Roman"/>
          <w:sz w:val="26"/>
          <w:szCs w:val="26"/>
        </w:rPr>
      </w:pPr>
      <w:r w:rsidRPr="00CE7360">
        <w:rPr>
          <w:rFonts w:ascii="Times New Roman" w:hAnsi="Times New Roman" w:cs="Times New Roman"/>
          <w:sz w:val="26"/>
          <w:szCs w:val="26"/>
        </w:rPr>
        <w:t xml:space="preserve">      2.</w:t>
      </w:r>
      <w:r w:rsidR="00BD6F87" w:rsidRPr="00CE7360">
        <w:rPr>
          <w:rFonts w:ascii="Times New Roman" w:hAnsi="Times New Roman" w:cs="Times New Roman"/>
          <w:sz w:val="26"/>
          <w:szCs w:val="26"/>
        </w:rPr>
        <w:t xml:space="preserve">Утвердить </w:t>
      </w:r>
      <w:bookmarkStart w:id="1" w:name="sub_1011"/>
      <w:bookmarkEnd w:id="0"/>
      <w:r w:rsidRPr="00CE7360">
        <w:rPr>
          <w:rFonts w:ascii="Times New Roman" w:hAnsi="Times New Roman" w:cs="Times New Roman"/>
          <w:sz w:val="26"/>
          <w:szCs w:val="26"/>
        </w:rPr>
        <w:t>извещение о проведении открытого конкурса по отбору управляющей организации для управления многоквартирным</w:t>
      </w:r>
      <w:r w:rsidR="00FB427D" w:rsidRPr="00CE7360">
        <w:rPr>
          <w:rFonts w:ascii="Times New Roman" w:hAnsi="Times New Roman" w:cs="Times New Roman"/>
          <w:sz w:val="26"/>
          <w:szCs w:val="26"/>
        </w:rPr>
        <w:t>и  домами</w:t>
      </w:r>
      <w:r w:rsidRPr="00CE7360">
        <w:rPr>
          <w:rFonts w:ascii="Times New Roman" w:hAnsi="Times New Roman" w:cs="Times New Roman"/>
          <w:sz w:val="26"/>
          <w:szCs w:val="26"/>
        </w:rPr>
        <w:t>, расположенным</w:t>
      </w:r>
      <w:r w:rsidR="00FB427D" w:rsidRPr="00CE7360">
        <w:rPr>
          <w:rFonts w:ascii="Times New Roman" w:hAnsi="Times New Roman" w:cs="Times New Roman"/>
          <w:sz w:val="26"/>
          <w:szCs w:val="26"/>
        </w:rPr>
        <w:t>и</w:t>
      </w:r>
      <w:r w:rsidRPr="00CE7360">
        <w:rPr>
          <w:rFonts w:ascii="Times New Roman" w:hAnsi="Times New Roman" w:cs="Times New Roman"/>
          <w:sz w:val="26"/>
          <w:szCs w:val="26"/>
        </w:rPr>
        <w:t xml:space="preserve"> по адресу: </w:t>
      </w:r>
      <w:r w:rsidR="00FB427D" w:rsidRPr="00CE7360">
        <w:rPr>
          <w:rFonts w:ascii="Times New Roman" w:hAnsi="Times New Roman" w:cs="Times New Roman"/>
          <w:sz w:val="26"/>
          <w:szCs w:val="26"/>
        </w:rPr>
        <w:t xml:space="preserve">Самарская область, с.п. Ташелка с.Ташелка,  </w:t>
      </w:r>
      <w:bookmarkStart w:id="2" w:name="sub_1012"/>
      <w:bookmarkEnd w:id="1"/>
      <w:r w:rsidR="00F1740D" w:rsidRPr="00CE7360">
        <w:rPr>
          <w:rFonts w:ascii="Times New Roman" w:hAnsi="Times New Roman" w:cs="Times New Roman"/>
          <w:sz w:val="26"/>
          <w:szCs w:val="26"/>
        </w:rPr>
        <w:t>ул.</w:t>
      </w:r>
      <w:r w:rsidR="00A96645">
        <w:rPr>
          <w:rFonts w:ascii="Times New Roman" w:hAnsi="Times New Roman" w:cs="Times New Roman"/>
          <w:sz w:val="26"/>
          <w:szCs w:val="26"/>
        </w:rPr>
        <w:t xml:space="preserve"> </w:t>
      </w:r>
      <w:r w:rsidR="00F1740D" w:rsidRPr="00CE7360">
        <w:rPr>
          <w:rFonts w:ascii="Times New Roman" w:hAnsi="Times New Roman" w:cs="Times New Roman"/>
          <w:sz w:val="26"/>
          <w:szCs w:val="26"/>
        </w:rPr>
        <w:t xml:space="preserve">Менжинского </w:t>
      </w:r>
      <w:r w:rsidR="00A96645">
        <w:rPr>
          <w:rFonts w:ascii="Times New Roman" w:hAnsi="Times New Roman" w:cs="Times New Roman"/>
          <w:sz w:val="26"/>
          <w:szCs w:val="26"/>
        </w:rPr>
        <w:t>д.1,</w:t>
      </w:r>
      <w:r w:rsidR="00F1740D" w:rsidRPr="00CE7360">
        <w:rPr>
          <w:rFonts w:ascii="Times New Roman" w:hAnsi="Times New Roman" w:cs="Times New Roman"/>
          <w:sz w:val="26"/>
          <w:szCs w:val="26"/>
        </w:rPr>
        <w:t xml:space="preserve">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3,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7,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9,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11,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12,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13,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15, </w:t>
      </w:r>
      <w:r w:rsidR="00A96645">
        <w:rPr>
          <w:rFonts w:ascii="Times New Roman" w:hAnsi="Times New Roman" w:cs="Times New Roman"/>
          <w:sz w:val="26"/>
          <w:szCs w:val="26"/>
        </w:rPr>
        <w:t>ул.</w:t>
      </w:r>
      <w:r w:rsidR="00F1740D" w:rsidRPr="00CE7360">
        <w:rPr>
          <w:rFonts w:ascii="Times New Roman" w:hAnsi="Times New Roman" w:cs="Times New Roman"/>
          <w:sz w:val="26"/>
          <w:szCs w:val="26"/>
        </w:rPr>
        <w:t>Советская д.8, ул.Советская д</w:t>
      </w:r>
      <w:r w:rsidR="00A96645">
        <w:rPr>
          <w:rFonts w:ascii="Times New Roman" w:hAnsi="Times New Roman" w:cs="Times New Roman"/>
          <w:sz w:val="26"/>
          <w:szCs w:val="26"/>
        </w:rPr>
        <w:t>.</w:t>
      </w:r>
      <w:r w:rsidR="00F1740D" w:rsidRPr="00CE7360">
        <w:rPr>
          <w:rFonts w:ascii="Times New Roman" w:hAnsi="Times New Roman" w:cs="Times New Roman"/>
          <w:sz w:val="26"/>
          <w:szCs w:val="26"/>
        </w:rPr>
        <w:t xml:space="preserve">9,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10,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11,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12,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13,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14,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15</w:t>
      </w:r>
      <w:r w:rsidR="00A96645">
        <w:rPr>
          <w:rFonts w:ascii="Times New Roman" w:hAnsi="Times New Roman" w:cs="Times New Roman"/>
          <w:sz w:val="26"/>
          <w:szCs w:val="26"/>
        </w:rPr>
        <w:t xml:space="preserve"> </w:t>
      </w:r>
      <w:r w:rsidR="00590F0A">
        <w:rPr>
          <w:rFonts w:ascii="Times New Roman" w:hAnsi="Times New Roman" w:cs="Times New Roman"/>
          <w:sz w:val="26"/>
          <w:szCs w:val="26"/>
        </w:rPr>
        <w:t>(Приложение № 1)</w:t>
      </w:r>
      <w:r w:rsidR="00F1740D" w:rsidRPr="00CE7360">
        <w:rPr>
          <w:rFonts w:ascii="Times New Roman" w:hAnsi="Times New Roman" w:cs="Times New Roman"/>
          <w:sz w:val="26"/>
          <w:szCs w:val="26"/>
        </w:rPr>
        <w:t>.</w:t>
      </w:r>
    </w:p>
    <w:p w:rsidR="00F1740D" w:rsidRPr="00CE7360" w:rsidRDefault="00F1740D" w:rsidP="00CE7360">
      <w:pPr>
        <w:spacing w:line="276" w:lineRule="auto"/>
        <w:ind w:firstLine="426"/>
        <w:jc w:val="both"/>
        <w:rPr>
          <w:rFonts w:ascii="Times New Roman" w:hAnsi="Times New Roman" w:cs="Times New Roman"/>
          <w:sz w:val="26"/>
          <w:szCs w:val="26"/>
        </w:rPr>
      </w:pPr>
    </w:p>
    <w:p w:rsidR="00BD6F87" w:rsidRPr="00CE7360" w:rsidRDefault="0052602A" w:rsidP="00590F0A">
      <w:pPr>
        <w:spacing w:line="276" w:lineRule="auto"/>
        <w:ind w:firstLine="426"/>
        <w:jc w:val="both"/>
        <w:rPr>
          <w:rFonts w:ascii="Times New Roman" w:hAnsi="Times New Roman" w:cs="Times New Roman"/>
          <w:sz w:val="26"/>
          <w:szCs w:val="26"/>
        </w:rPr>
      </w:pPr>
      <w:r w:rsidRPr="00CE7360">
        <w:rPr>
          <w:rFonts w:ascii="Times New Roman" w:hAnsi="Times New Roman" w:cs="Times New Roman"/>
          <w:sz w:val="26"/>
          <w:szCs w:val="26"/>
        </w:rPr>
        <w:t xml:space="preserve">      3</w:t>
      </w:r>
      <w:r w:rsidR="00507EF5" w:rsidRPr="00CE7360">
        <w:rPr>
          <w:rFonts w:ascii="Times New Roman" w:hAnsi="Times New Roman" w:cs="Times New Roman"/>
          <w:sz w:val="26"/>
          <w:szCs w:val="26"/>
        </w:rPr>
        <w:t>.</w:t>
      </w:r>
      <w:r w:rsidR="00221AE1" w:rsidRPr="00CE7360">
        <w:rPr>
          <w:rFonts w:ascii="Times New Roman" w:hAnsi="Times New Roman" w:cs="Times New Roman"/>
          <w:sz w:val="26"/>
          <w:szCs w:val="26"/>
        </w:rPr>
        <w:t>Утвердить конкурсную документацию для проведения открытого конкурса по отбору управляющей организации для управления многоквартирным</w:t>
      </w:r>
      <w:r w:rsidR="00FB427D" w:rsidRPr="00CE7360">
        <w:rPr>
          <w:rFonts w:ascii="Times New Roman" w:hAnsi="Times New Roman" w:cs="Times New Roman"/>
          <w:sz w:val="26"/>
          <w:szCs w:val="26"/>
        </w:rPr>
        <w:t>и  домами</w:t>
      </w:r>
      <w:r w:rsidR="00221AE1" w:rsidRPr="00CE7360">
        <w:rPr>
          <w:rFonts w:ascii="Times New Roman" w:hAnsi="Times New Roman" w:cs="Times New Roman"/>
          <w:sz w:val="26"/>
          <w:szCs w:val="26"/>
        </w:rPr>
        <w:t>, расположенным</w:t>
      </w:r>
      <w:r w:rsidR="00FB427D" w:rsidRPr="00CE7360">
        <w:rPr>
          <w:rFonts w:ascii="Times New Roman" w:hAnsi="Times New Roman" w:cs="Times New Roman"/>
          <w:sz w:val="26"/>
          <w:szCs w:val="26"/>
        </w:rPr>
        <w:t>и</w:t>
      </w:r>
      <w:r w:rsidR="00221AE1" w:rsidRPr="00CE7360">
        <w:rPr>
          <w:rFonts w:ascii="Times New Roman" w:hAnsi="Times New Roman" w:cs="Times New Roman"/>
          <w:sz w:val="26"/>
          <w:szCs w:val="26"/>
        </w:rPr>
        <w:t xml:space="preserve"> по адресу: </w:t>
      </w:r>
      <w:r w:rsidR="00FB427D" w:rsidRPr="00CE7360">
        <w:rPr>
          <w:rFonts w:ascii="Times New Roman" w:hAnsi="Times New Roman" w:cs="Times New Roman"/>
          <w:sz w:val="26"/>
          <w:szCs w:val="26"/>
        </w:rPr>
        <w:t xml:space="preserve">Самарская область, с.п. Ташелка с.Ташелка,  </w:t>
      </w:r>
      <w:r w:rsidR="00F1740D" w:rsidRPr="00CE7360">
        <w:rPr>
          <w:rFonts w:ascii="Times New Roman" w:hAnsi="Times New Roman" w:cs="Times New Roman"/>
          <w:sz w:val="26"/>
          <w:szCs w:val="26"/>
        </w:rPr>
        <w:t xml:space="preserve">ул.Менжинского </w:t>
      </w:r>
      <w:r w:rsidR="00A96645">
        <w:rPr>
          <w:rFonts w:ascii="Times New Roman" w:hAnsi="Times New Roman" w:cs="Times New Roman"/>
          <w:sz w:val="26"/>
          <w:szCs w:val="26"/>
        </w:rPr>
        <w:t>д.1,</w:t>
      </w:r>
      <w:r w:rsidR="00F1740D" w:rsidRPr="00CE7360">
        <w:rPr>
          <w:rFonts w:ascii="Times New Roman" w:hAnsi="Times New Roman" w:cs="Times New Roman"/>
          <w:sz w:val="26"/>
          <w:szCs w:val="26"/>
        </w:rPr>
        <w:t xml:space="preserve">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3,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7,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9,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11,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12,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13,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15, </w:t>
      </w:r>
      <w:r w:rsidR="00A96645">
        <w:rPr>
          <w:rFonts w:ascii="Times New Roman" w:hAnsi="Times New Roman" w:cs="Times New Roman"/>
          <w:sz w:val="26"/>
          <w:szCs w:val="26"/>
        </w:rPr>
        <w:t xml:space="preserve">ул. </w:t>
      </w:r>
      <w:r w:rsidR="00F1740D" w:rsidRPr="00CE7360">
        <w:rPr>
          <w:rFonts w:ascii="Times New Roman" w:hAnsi="Times New Roman" w:cs="Times New Roman"/>
          <w:sz w:val="26"/>
          <w:szCs w:val="26"/>
        </w:rPr>
        <w:t>Советская д.8, ул.Советская д</w:t>
      </w:r>
      <w:r w:rsidR="00A96645">
        <w:rPr>
          <w:rFonts w:ascii="Times New Roman" w:hAnsi="Times New Roman" w:cs="Times New Roman"/>
          <w:sz w:val="26"/>
          <w:szCs w:val="26"/>
        </w:rPr>
        <w:t>.</w:t>
      </w:r>
      <w:r w:rsidR="00F1740D" w:rsidRPr="00CE7360">
        <w:rPr>
          <w:rFonts w:ascii="Times New Roman" w:hAnsi="Times New Roman" w:cs="Times New Roman"/>
          <w:sz w:val="26"/>
          <w:szCs w:val="26"/>
        </w:rPr>
        <w:t xml:space="preserve"> 9,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10,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11,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12,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13,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14,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15</w:t>
      </w:r>
      <w:r w:rsidR="00FB427D" w:rsidRPr="00CE7360">
        <w:rPr>
          <w:rFonts w:ascii="Times New Roman" w:hAnsi="Times New Roman" w:cs="Times New Roman"/>
          <w:sz w:val="26"/>
          <w:szCs w:val="26"/>
        </w:rPr>
        <w:t xml:space="preserve"> </w:t>
      </w:r>
      <w:r w:rsidR="00BD6F87" w:rsidRPr="00CE7360">
        <w:rPr>
          <w:rFonts w:ascii="Times New Roman" w:hAnsi="Times New Roman" w:cs="Times New Roman"/>
          <w:sz w:val="26"/>
          <w:szCs w:val="26"/>
        </w:rPr>
        <w:t>(Приложение № 2).</w:t>
      </w:r>
      <w:bookmarkStart w:id="3" w:name="sub_2"/>
      <w:bookmarkEnd w:id="2"/>
    </w:p>
    <w:p w:rsidR="00FB427D" w:rsidRPr="00CE7360" w:rsidRDefault="00F377FB"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4</w:t>
      </w:r>
      <w:r w:rsidR="00A02C38" w:rsidRPr="00CE7360">
        <w:rPr>
          <w:rFonts w:ascii="Times New Roman" w:hAnsi="Times New Roman" w:cs="Times New Roman"/>
          <w:sz w:val="26"/>
          <w:szCs w:val="26"/>
        </w:rPr>
        <w:t xml:space="preserve">.  </w:t>
      </w:r>
      <w:r w:rsidR="00221AE1" w:rsidRPr="00CE7360">
        <w:rPr>
          <w:rFonts w:ascii="Times New Roman" w:hAnsi="Times New Roman" w:cs="Times New Roman"/>
          <w:sz w:val="26"/>
          <w:szCs w:val="26"/>
        </w:rPr>
        <w:t xml:space="preserve">Извещение и конкурсная документация подлежит </w:t>
      </w:r>
      <w:r w:rsidR="00221AE1" w:rsidRPr="00CE7360">
        <w:rPr>
          <w:rFonts w:ascii="Times New Roman" w:hAnsi="Times New Roman" w:cs="Times New Roman"/>
          <w:kern w:val="3"/>
          <w:sz w:val="26"/>
          <w:szCs w:val="26"/>
          <w:lang w:eastAsia="zh-CN"/>
        </w:rPr>
        <w:t xml:space="preserve">официальному опубликованию в газете «Вестник сельского поселения </w:t>
      </w:r>
      <w:r w:rsidR="002F37E7" w:rsidRPr="00CE7360">
        <w:rPr>
          <w:rFonts w:ascii="Times New Roman" w:hAnsi="Times New Roman" w:cs="Times New Roman"/>
          <w:kern w:val="3"/>
          <w:sz w:val="26"/>
          <w:szCs w:val="26"/>
          <w:lang w:eastAsia="zh-CN"/>
        </w:rPr>
        <w:t>Ташелка</w:t>
      </w:r>
      <w:r w:rsidR="00221AE1" w:rsidRPr="00CE7360">
        <w:rPr>
          <w:rFonts w:ascii="Times New Roman" w:hAnsi="Times New Roman" w:cs="Times New Roman"/>
          <w:kern w:val="3"/>
          <w:sz w:val="26"/>
          <w:szCs w:val="26"/>
          <w:lang w:eastAsia="zh-CN"/>
        </w:rPr>
        <w:t xml:space="preserve"> и на официальном с</w:t>
      </w:r>
      <w:r w:rsidR="00FB427D" w:rsidRPr="00CE7360">
        <w:rPr>
          <w:rFonts w:ascii="Times New Roman" w:hAnsi="Times New Roman" w:cs="Times New Roman"/>
          <w:kern w:val="3"/>
          <w:sz w:val="26"/>
          <w:szCs w:val="26"/>
          <w:lang w:eastAsia="zh-CN"/>
        </w:rPr>
        <w:t>айте сельского поселения Ташелка</w:t>
      </w:r>
      <w:r w:rsidR="00221AE1" w:rsidRPr="00CE7360">
        <w:rPr>
          <w:rFonts w:ascii="Times New Roman" w:hAnsi="Times New Roman" w:cs="Times New Roman"/>
          <w:kern w:val="3"/>
          <w:sz w:val="26"/>
          <w:szCs w:val="26"/>
          <w:lang w:eastAsia="zh-CN"/>
        </w:rPr>
        <w:t xml:space="preserve"> </w:t>
      </w:r>
      <w:r w:rsidR="00221AE1" w:rsidRPr="00CE7360">
        <w:rPr>
          <w:rFonts w:ascii="Times New Roman" w:hAnsi="Times New Roman" w:cs="Times New Roman"/>
          <w:sz w:val="26"/>
          <w:szCs w:val="26"/>
        </w:rPr>
        <w:t xml:space="preserve">в информационно-телекоммуникационной сети Интернет </w:t>
      </w:r>
      <w:bookmarkEnd w:id="3"/>
      <w:r w:rsidR="00CE7360" w:rsidRPr="00CE7360">
        <w:rPr>
          <w:rFonts w:ascii="Times New Roman" w:hAnsi="Times New Roman" w:cs="Times New Roman"/>
          <w:sz w:val="26"/>
          <w:szCs w:val="26"/>
        </w:rPr>
        <w:t>https://tashelka.stavrsp.ru.</w:t>
      </w:r>
      <w:r w:rsidR="00221AE1" w:rsidRPr="00CE7360">
        <w:rPr>
          <w:rFonts w:ascii="Times New Roman" w:hAnsi="Times New Roman" w:cs="Times New Roman"/>
          <w:sz w:val="26"/>
          <w:szCs w:val="26"/>
        </w:rPr>
        <w:t xml:space="preserve">     </w:t>
      </w:r>
    </w:p>
    <w:p w:rsidR="00FB427D" w:rsidRPr="00CE7360" w:rsidRDefault="00F377FB"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6</w:t>
      </w:r>
      <w:r w:rsidR="00F779C0" w:rsidRPr="00CE7360">
        <w:rPr>
          <w:rFonts w:ascii="Times New Roman" w:hAnsi="Times New Roman" w:cs="Times New Roman"/>
          <w:sz w:val="26"/>
          <w:szCs w:val="26"/>
        </w:rPr>
        <w:t>.</w:t>
      </w:r>
      <w:r w:rsidR="00E33533" w:rsidRPr="00CE7360">
        <w:rPr>
          <w:rFonts w:ascii="Times New Roman" w:hAnsi="Times New Roman" w:cs="Times New Roman"/>
          <w:sz w:val="26"/>
          <w:szCs w:val="26"/>
        </w:rPr>
        <w:t xml:space="preserve">Настоящее Постановление вступает в силу после </w:t>
      </w:r>
      <w:r w:rsidR="00501204" w:rsidRPr="00CE7360">
        <w:rPr>
          <w:rFonts w:ascii="Times New Roman" w:hAnsi="Times New Roman" w:cs="Times New Roman"/>
          <w:sz w:val="26"/>
          <w:szCs w:val="26"/>
        </w:rPr>
        <w:t>дня официального опубликования.</w:t>
      </w:r>
    </w:p>
    <w:p w:rsidR="00CE7360" w:rsidRPr="00CE7360" w:rsidRDefault="00CE7360" w:rsidP="00CE7360">
      <w:pPr>
        <w:autoSpaceDE w:val="0"/>
        <w:autoSpaceDN w:val="0"/>
        <w:adjustRightInd w:val="0"/>
        <w:spacing w:line="276" w:lineRule="auto"/>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w:t>
      </w:r>
      <w:r w:rsidR="00F377FB" w:rsidRPr="00CE7360">
        <w:rPr>
          <w:rFonts w:ascii="Times New Roman" w:hAnsi="Times New Roman" w:cs="Times New Roman"/>
          <w:sz w:val="26"/>
          <w:szCs w:val="26"/>
        </w:rPr>
        <w:t xml:space="preserve"> 7</w:t>
      </w:r>
      <w:r>
        <w:rPr>
          <w:rFonts w:ascii="Times New Roman" w:hAnsi="Times New Roman" w:cs="Times New Roman"/>
          <w:sz w:val="26"/>
          <w:szCs w:val="26"/>
        </w:rPr>
        <w:t>. Контроль</w:t>
      </w:r>
      <w:r w:rsidR="00E33533" w:rsidRPr="00CE7360">
        <w:rPr>
          <w:rFonts w:ascii="Times New Roman" w:hAnsi="Times New Roman" w:cs="Times New Roman"/>
          <w:sz w:val="26"/>
          <w:szCs w:val="26"/>
        </w:rPr>
        <w:t xml:space="preserve"> за исполнением настоящего постановления оставляю за собой.  </w:t>
      </w:r>
    </w:p>
    <w:p w:rsidR="00E33533" w:rsidRPr="00CE7360" w:rsidRDefault="00E33533" w:rsidP="00CE7360">
      <w:pPr>
        <w:autoSpaceDE w:val="0"/>
        <w:autoSpaceDN w:val="0"/>
        <w:adjustRightInd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w:t>
      </w:r>
    </w:p>
    <w:p w:rsidR="00E33533" w:rsidRDefault="00E33533"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p>
    <w:p w:rsidR="00CE7360" w:rsidRPr="00CE7360" w:rsidRDefault="00CE7360"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p>
    <w:p w:rsidR="00E33533" w:rsidRPr="00F952F2" w:rsidRDefault="00221AE1" w:rsidP="00F952F2">
      <w:pPr>
        <w:spacing w:line="276" w:lineRule="auto"/>
        <w:rPr>
          <w:rFonts w:ascii="Times New Roman" w:hAnsi="Times New Roman" w:cs="Times New Roman"/>
          <w:sz w:val="26"/>
          <w:szCs w:val="26"/>
        </w:rPr>
      </w:pPr>
      <w:r w:rsidRPr="00F952F2">
        <w:rPr>
          <w:rFonts w:ascii="Times New Roman" w:hAnsi="Times New Roman" w:cs="Times New Roman"/>
          <w:sz w:val="26"/>
          <w:szCs w:val="26"/>
        </w:rPr>
        <w:t>Г</w:t>
      </w:r>
      <w:r w:rsidR="00E33533" w:rsidRPr="00F952F2">
        <w:rPr>
          <w:rFonts w:ascii="Times New Roman" w:hAnsi="Times New Roman" w:cs="Times New Roman"/>
          <w:sz w:val="26"/>
          <w:szCs w:val="26"/>
        </w:rPr>
        <w:t>лав</w:t>
      </w:r>
      <w:r w:rsidR="00F952F2">
        <w:rPr>
          <w:rFonts w:ascii="Times New Roman" w:hAnsi="Times New Roman" w:cs="Times New Roman"/>
          <w:sz w:val="26"/>
          <w:szCs w:val="26"/>
        </w:rPr>
        <w:t>а</w:t>
      </w:r>
      <w:r w:rsidR="00FB427D" w:rsidRPr="00F952F2">
        <w:rPr>
          <w:rFonts w:ascii="Times New Roman" w:hAnsi="Times New Roman" w:cs="Times New Roman"/>
          <w:sz w:val="26"/>
          <w:szCs w:val="26"/>
        </w:rPr>
        <w:t xml:space="preserve"> сельского поселения Ташелка</w:t>
      </w:r>
      <w:r w:rsidR="00E33533" w:rsidRPr="00F952F2">
        <w:rPr>
          <w:rFonts w:ascii="Times New Roman" w:hAnsi="Times New Roman" w:cs="Times New Roman"/>
          <w:sz w:val="26"/>
          <w:szCs w:val="26"/>
        </w:rPr>
        <w:t xml:space="preserve"> </w:t>
      </w:r>
      <w:r w:rsidR="00E33533" w:rsidRPr="00F952F2">
        <w:rPr>
          <w:rFonts w:ascii="Times New Roman" w:hAnsi="Times New Roman" w:cs="Times New Roman"/>
          <w:sz w:val="26"/>
          <w:szCs w:val="26"/>
        </w:rPr>
        <w:tab/>
      </w:r>
      <w:r w:rsidR="00E33533" w:rsidRPr="00F952F2">
        <w:rPr>
          <w:rFonts w:ascii="Times New Roman" w:hAnsi="Times New Roman" w:cs="Times New Roman"/>
          <w:sz w:val="26"/>
          <w:szCs w:val="26"/>
        </w:rPr>
        <w:tab/>
      </w:r>
      <w:r w:rsidR="00E33533" w:rsidRPr="00F952F2">
        <w:rPr>
          <w:rFonts w:ascii="Times New Roman" w:hAnsi="Times New Roman" w:cs="Times New Roman"/>
          <w:sz w:val="26"/>
          <w:szCs w:val="26"/>
        </w:rPr>
        <w:tab/>
      </w:r>
      <w:r w:rsidRPr="00F952F2">
        <w:rPr>
          <w:rFonts w:ascii="Times New Roman" w:hAnsi="Times New Roman" w:cs="Times New Roman"/>
          <w:sz w:val="26"/>
          <w:szCs w:val="26"/>
        </w:rPr>
        <w:t xml:space="preserve">            </w:t>
      </w:r>
      <w:r w:rsidR="00F952F2">
        <w:rPr>
          <w:rFonts w:ascii="Times New Roman" w:hAnsi="Times New Roman" w:cs="Times New Roman"/>
          <w:sz w:val="26"/>
          <w:szCs w:val="26"/>
        </w:rPr>
        <w:t xml:space="preserve">     </w:t>
      </w:r>
      <w:r w:rsidRPr="00F952F2">
        <w:rPr>
          <w:rFonts w:ascii="Times New Roman" w:hAnsi="Times New Roman" w:cs="Times New Roman"/>
          <w:sz w:val="26"/>
          <w:szCs w:val="26"/>
        </w:rPr>
        <w:t xml:space="preserve">    </w:t>
      </w:r>
      <w:r w:rsidR="00FB427D" w:rsidRPr="00F952F2">
        <w:rPr>
          <w:rFonts w:ascii="Times New Roman" w:hAnsi="Times New Roman" w:cs="Times New Roman"/>
          <w:sz w:val="26"/>
          <w:szCs w:val="26"/>
        </w:rPr>
        <w:t>А.А.Бабич</w:t>
      </w:r>
    </w:p>
    <w:p w:rsidR="00E33533" w:rsidRPr="00CE7360" w:rsidRDefault="00E33533" w:rsidP="00CE7360">
      <w:pPr>
        <w:pStyle w:val="a3"/>
        <w:spacing w:line="276" w:lineRule="auto"/>
        <w:ind w:left="0" w:firstLine="426"/>
        <w:rPr>
          <w:rFonts w:ascii="Times New Roman" w:hAnsi="Times New Roman" w:cs="Times New Roman"/>
          <w:sz w:val="26"/>
          <w:szCs w:val="26"/>
        </w:rPr>
      </w:pPr>
    </w:p>
    <w:p w:rsidR="00221AE1" w:rsidRPr="00CE7360" w:rsidRDefault="00221AE1" w:rsidP="00CE7360">
      <w:pPr>
        <w:pStyle w:val="10"/>
        <w:keepNext w:val="0"/>
        <w:widowControl w:val="0"/>
        <w:numPr>
          <w:ilvl w:val="0"/>
          <w:numId w:val="22"/>
        </w:numPr>
        <w:tabs>
          <w:tab w:val="left" w:pos="432"/>
        </w:tabs>
        <w:suppressAutoHyphens/>
        <w:autoSpaceDE w:val="0"/>
        <w:spacing w:before="0" w:after="0" w:line="276" w:lineRule="auto"/>
        <w:ind w:left="0" w:firstLine="426"/>
        <w:jc w:val="right"/>
        <w:rPr>
          <w:rFonts w:ascii="Times New Roman" w:hAnsi="Times New Roman" w:cs="Times New Roman"/>
          <w:b w:val="0"/>
          <w:sz w:val="26"/>
          <w:szCs w:val="26"/>
        </w:rPr>
      </w:pPr>
    </w:p>
    <w:p w:rsidR="00CE7360" w:rsidRPr="00CE7360" w:rsidRDefault="00CE7360" w:rsidP="00CE7360">
      <w:pPr>
        <w:widowControl/>
        <w:spacing w:after="200" w:line="276" w:lineRule="auto"/>
        <w:ind w:firstLine="426"/>
        <w:rPr>
          <w:rFonts w:ascii="Times New Roman" w:eastAsia="Times New Roman" w:hAnsi="Times New Roman" w:cs="Times New Roman"/>
          <w:bCs/>
          <w:color w:val="auto"/>
          <w:kern w:val="32"/>
          <w:sz w:val="26"/>
          <w:szCs w:val="26"/>
          <w:lang w:bidi="ar-SA"/>
        </w:rPr>
      </w:pPr>
      <w:r w:rsidRPr="00CE7360">
        <w:rPr>
          <w:rFonts w:ascii="Times New Roman" w:hAnsi="Times New Roman" w:cs="Times New Roman"/>
          <w:b/>
          <w:sz w:val="26"/>
          <w:szCs w:val="26"/>
        </w:rPr>
        <w:br w:type="page"/>
      </w:r>
    </w:p>
    <w:p w:rsidR="00FB427D" w:rsidRDefault="00FB427D"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Приложение № 1</w:t>
      </w:r>
    </w:p>
    <w:p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к постановлению администрации</w:t>
      </w:r>
    </w:p>
    <w:p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сельского поселения </w:t>
      </w:r>
      <w:r w:rsidR="00FB427D">
        <w:rPr>
          <w:rFonts w:ascii="Times New Roman" w:hAnsi="Times New Roman" w:cs="Times New Roman"/>
          <w:b w:val="0"/>
          <w:sz w:val="24"/>
          <w:szCs w:val="24"/>
        </w:rPr>
        <w:t>Ташелка</w:t>
      </w:r>
      <w:r w:rsidR="00C34C4D">
        <w:rPr>
          <w:rFonts w:ascii="Times New Roman" w:hAnsi="Times New Roman" w:cs="Times New Roman"/>
          <w:b w:val="0"/>
          <w:sz w:val="24"/>
          <w:szCs w:val="24"/>
        </w:rPr>
        <w:t xml:space="preserve"> муниципального района </w:t>
      </w:r>
    </w:p>
    <w:p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rsidR="0014278F" w:rsidRDefault="00F1740D"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от </w:t>
      </w:r>
      <w:r w:rsidR="004D636F">
        <w:rPr>
          <w:rFonts w:ascii="Times New Roman" w:hAnsi="Times New Roman" w:cs="Times New Roman"/>
          <w:b w:val="0"/>
          <w:sz w:val="24"/>
          <w:szCs w:val="24"/>
        </w:rPr>
        <w:t xml:space="preserve"> </w:t>
      </w:r>
      <w:r w:rsidR="00D92AE3">
        <w:rPr>
          <w:rFonts w:ascii="Times New Roman" w:hAnsi="Times New Roman" w:cs="Times New Roman"/>
          <w:b w:val="0"/>
          <w:sz w:val="24"/>
          <w:szCs w:val="24"/>
        </w:rPr>
        <w:t>16.05</w:t>
      </w:r>
      <w:r w:rsidR="00FB713A">
        <w:rPr>
          <w:rFonts w:ascii="Times New Roman" w:hAnsi="Times New Roman" w:cs="Times New Roman"/>
          <w:b w:val="0"/>
          <w:sz w:val="24"/>
          <w:szCs w:val="24"/>
        </w:rPr>
        <w:t>.2025</w:t>
      </w:r>
      <w:r w:rsidR="00FB427D">
        <w:rPr>
          <w:rFonts w:ascii="Times New Roman" w:hAnsi="Times New Roman" w:cs="Times New Roman"/>
          <w:b w:val="0"/>
          <w:sz w:val="24"/>
          <w:szCs w:val="24"/>
        </w:rPr>
        <w:t xml:space="preserve"> №</w:t>
      </w:r>
      <w:r w:rsidR="0074531C">
        <w:rPr>
          <w:rFonts w:ascii="Times New Roman" w:hAnsi="Times New Roman" w:cs="Times New Roman"/>
          <w:b w:val="0"/>
          <w:sz w:val="24"/>
          <w:szCs w:val="24"/>
        </w:rPr>
        <w:t xml:space="preserve"> 32</w:t>
      </w:r>
    </w:p>
    <w:p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F952F2">
        <w:rPr>
          <w:rFonts w:ascii="Times New Roman" w:hAnsi="Times New Roman" w:cs="Times New Roman"/>
          <w:sz w:val="24"/>
          <w:szCs w:val="24"/>
        </w:rPr>
        <w:t>и</w:t>
      </w:r>
      <w:r>
        <w:rPr>
          <w:rFonts w:ascii="Times New Roman" w:hAnsi="Times New Roman" w:cs="Times New Roman"/>
          <w:sz w:val="24"/>
          <w:szCs w:val="24"/>
        </w:rPr>
        <w:t xml:space="preserve"> дом</w:t>
      </w:r>
      <w:r w:rsidR="00F952F2">
        <w:rPr>
          <w:rFonts w:ascii="Times New Roman" w:hAnsi="Times New Roman" w:cs="Times New Roman"/>
          <w:sz w:val="24"/>
          <w:szCs w:val="24"/>
        </w:rPr>
        <w:t>а</w:t>
      </w:r>
      <w:r>
        <w:rPr>
          <w:rFonts w:ascii="Times New Roman" w:hAnsi="Times New Roman" w:cs="Times New Roman"/>
          <w:sz w:val="24"/>
          <w:szCs w:val="24"/>
        </w:rPr>
        <w:t>м</w:t>
      </w:r>
      <w:r w:rsidR="00F952F2">
        <w:rPr>
          <w:rFonts w:ascii="Times New Roman" w:hAnsi="Times New Roman" w:cs="Times New Roman"/>
          <w:sz w:val="24"/>
          <w:szCs w:val="24"/>
        </w:rPr>
        <w:t>и</w:t>
      </w:r>
      <w:r w:rsidRPr="007103E9">
        <w:rPr>
          <w:rFonts w:ascii="Times New Roman" w:hAnsi="Times New Roman" w:cs="Times New Roman"/>
          <w:sz w:val="24"/>
          <w:szCs w:val="24"/>
        </w:rPr>
        <w:t>»</w:t>
      </w:r>
    </w:p>
    <w:p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310805">
        <w:rPr>
          <w:rFonts w:ascii="Times New Roman" w:hAnsi="Times New Roman" w:cs="Times New Roman"/>
          <w:b w:val="0"/>
          <w:sz w:val="24"/>
          <w:szCs w:val="24"/>
        </w:rPr>
        <w:t xml:space="preserve"> № ____</w:t>
      </w:r>
    </w:p>
    <w:p w:rsidR="00310805" w:rsidRPr="00310805" w:rsidRDefault="00310805" w:rsidP="00310805">
      <w:pPr>
        <w:jc w:val="both"/>
        <w:rPr>
          <w:rFonts w:ascii="Times New Roman" w:hAnsi="Times New Roman" w:cs="Times New Roman"/>
        </w:rPr>
      </w:pPr>
    </w:p>
    <w:p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rsidR="00F1740D" w:rsidRPr="00F1740D" w:rsidRDefault="00F651A7" w:rsidP="00F1740D">
      <w:pPr>
        <w:jc w:val="both"/>
        <w:rPr>
          <w:rFonts w:ascii="Times New Roman" w:hAnsi="Times New Roman" w:cs="Times New Roman"/>
          <w:b/>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A64EFA">
        <w:rPr>
          <w:rFonts w:ascii="Times New Roman" w:eastAsia="Arial CYR" w:hAnsi="Times New Roman" w:cs="Times New Roman"/>
          <w:b/>
          <w:kern w:val="2"/>
          <w:lang w:eastAsia="ar-SA"/>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A64EFA">
        <w:rPr>
          <w:rFonts w:ascii="Times New Roman" w:hAnsi="Times New Roman" w:cs="Times New Roman"/>
          <w:b/>
        </w:rPr>
        <w:t>Ташелка</w:t>
      </w:r>
      <w:r w:rsidR="00F1740D" w:rsidRPr="00F1740D">
        <w:rPr>
          <w:rFonts w:ascii="Times New Roman" w:hAnsi="Times New Roman" w:cs="Times New Roman"/>
        </w:rPr>
        <w:t xml:space="preserve"> </w:t>
      </w:r>
      <w:r w:rsidR="00F1740D" w:rsidRPr="00F1740D">
        <w:rPr>
          <w:rFonts w:ascii="Times New Roman" w:hAnsi="Times New Roman" w:cs="Times New Roman"/>
          <w:b/>
        </w:rPr>
        <w:t xml:space="preserve">с.Ташелка,  ул.Менжинского </w:t>
      </w:r>
      <w:r w:rsidR="00A96645">
        <w:rPr>
          <w:rFonts w:ascii="Times New Roman" w:hAnsi="Times New Roman" w:cs="Times New Roman"/>
          <w:b/>
        </w:rPr>
        <w:t>д.1,</w:t>
      </w:r>
      <w:r w:rsidR="00F1740D" w:rsidRPr="00F1740D">
        <w:rPr>
          <w:rFonts w:ascii="Times New Roman" w:hAnsi="Times New Roman" w:cs="Times New Roman"/>
          <w:b/>
        </w:rPr>
        <w:t xml:space="preserve"> ул.Менжинского </w:t>
      </w:r>
      <w:r w:rsidR="00A96645">
        <w:rPr>
          <w:rFonts w:ascii="Times New Roman" w:hAnsi="Times New Roman" w:cs="Times New Roman"/>
          <w:b/>
        </w:rPr>
        <w:t>д.</w:t>
      </w:r>
      <w:r w:rsidR="00F1740D" w:rsidRPr="00F1740D">
        <w:rPr>
          <w:rFonts w:ascii="Times New Roman" w:hAnsi="Times New Roman" w:cs="Times New Roman"/>
          <w:b/>
        </w:rPr>
        <w:t xml:space="preserve">3, ул.Менжинского </w:t>
      </w:r>
      <w:r w:rsidR="00A96645">
        <w:rPr>
          <w:rFonts w:ascii="Times New Roman" w:hAnsi="Times New Roman" w:cs="Times New Roman"/>
          <w:b/>
        </w:rPr>
        <w:t>д.</w:t>
      </w:r>
      <w:r w:rsidR="00F1740D" w:rsidRPr="00F1740D">
        <w:rPr>
          <w:rFonts w:ascii="Times New Roman" w:hAnsi="Times New Roman" w:cs="Times New Roman"/>
          <w:b/>
        </w:rPr>
        <w:t xml:space="preserve">7, ул.Менжинского </w:t>
      </w:r>
      <w:r w:rsidR="00A96645">
        <w:rPr>
          <w:rFonts w:ascii="Times New Roman" w:hAnsi="Times New Roman" w:cs="Times New Roman"/>
          <w:b/>
        </w:rPr>
        <w:t>д.</w:t>
      </w:r>
      <w:r w:rsidR="00F1740D" w:rsidRPr="00F1740D">
        <w:rPr>
          <w:rFonts w:ascii="Times New Roman" w:hAnsi="Times New Roman" w:cs="Times New Roman"/>
          <w:b/>
        </w:rPr>
        <w:t xml:space="preserve">9, ул.Менжинского </w:t>
      </w:r>
      <w:r w:rsidR="00A96645">
        <w:rPr>
          <w:rFonts w:ascii="Times New Roman" w:hAnsi="Times New Roman" w:cs="Times New Roman"/>
          <w:b/>
        </w:rPr>
        <w:t>д.</w:t>
      </w:r>
      <w:r w:rsidR="00F1740D" w:rsidRPr="00F1740D">
        <w:rPr>
          <w:rFonts w:ascii="Times New Roman" w:hAnsi="Times New Roman" w:cs="Times New Roman"/>
          <w:b/>
        </w:rPr>
        <w:t xml:space="preserve">11, ул.Менжинского </w:t>
      </w:r>
      <w:r w:rsidR="00A96645">
        <w:rPr>
          <w:rFonts w:ascii="Times New Roman" w:hAnsi="Times New Roman" w:cs="Times New Roman"/>
          <w:b/>
        </w:rPr>
        <w:t>д.</w:t>
      </w:r>
      <w:r w:rsidR="00F1740D" w:rsidRPr="00F1740D">
        <w:rPr>
          <w:rFonts w:ascii="Times New Roman" w:hAnsi="Times New Roman" w:cs="Times New Roman"/>
          <w:b/>
        </w:rPr>
        <w:t xml:space="preserve">12, ул.Менжинского </w:t>
      </w:r>
      <w:r w:rsidR="00A96645">
        <w:rPr>
          <w:rFonts w:ascii="Times New Roman" w:hAnsi="Times New Roman" w:cs="Times New Roman"/>
          <w:b/>
        </w:rPr>
        <w:t>д.</w:t>
      </w:r>
      <w:r w:rsidR="00F1740D" w:rsidRPr="00F1740D">
        <w:rPr>
          <w:rFonts w:ascii="Times New Roman" w:hAnsi="Times New Roman" w:cs="Times New Roman"/>
          <w:b/>
        </w:rPr>
        <w:t xml:space="preserve">13, ул.Менжинского </w:t>
      </w:r>
      <w:r w:rsidR="00A96645">
        <w:rPr>
          <w:rFonts w:ascii="Times New Roman" w:hAnsi="Times New Roman" w:cs="Times New Roman"/>
          <w:b/>
        </w:rPr>
        <w:t>д.</w:t>
      </w:r>
      <w:r w:rsidR="00F1740D" w:rsidRPr="00F1740D">
        <w:rPr>
          <w:rFonts w:ascii="Times New Roman" w:hAnsi="Times New Roman" w:cs="Times New Roman"/>
          <w:b/>
        </w:rPr>
        <w:t xml:space="preserve">15, </w:t>
      </w:r>
      <w:r w:rsidR="00A96645">
        <w:rPr>
          <w:rFonts w:ascii="Times New Roman" w:hAnsi="Times New Roman" w:cs="Times New Roman"/>
          <w:b/>
        </w:rPr>
        <w:t>ул.</w:t>
      </w:r>
      <w:r w:rsidR="00F1740D" w:rsidRPr="00F1740D">
        <w:rPr>
          <w:rFonts w:ascii="Times New Roman" w:hAnsi="Times New Roman" w:cs="Times New Roman"/>
          <w:b/>
        </w:rPr>
        <w:t>Советская д.8, ул.Советская д</w:t>
      </w:r>
      <w:r w:rsidR="00A96645">
        <w:rPr>
          <w:rFonts w:ascii="Times New Roman" w:hAnsi="Times New Roman" w:cs="Times New Roman"/>
          <w:b/>
        </w:rPr>
        <w:t>.</w:t>
      </w:r>
      <w:r w:rsidR="00F1740D" w:rsidRPr="00F1740D">
        <w:rPr>
          <w:rFonts w:ascii="Times New Roman" w:hAnsi="Times New Roman" w:cs="Times New Roman"/>
          <w:b/>
        </w:rPr>
        <w:t xml:space="preserve">9, ул.Советская </w:t>
      </w:r>
      <w:r w:rsidR="00A96645">
        <w:rPr>
          <w:rFonts w:ascii="Times New Roman" w:hAnsi="Times New Roman" w:cs="Times New Roman"/>
          <w:b/>
        </w:rPr>
        <w:t>д.</w:t>
      </w:r>
      <w:r w:rsidR="00F1740D" w:rsidRPr="00F1740D">
        <w:rPr>
          <w:rFonts w:ascii="Times New Roman" w:hAnsi="Times New Roman" w:cs="Times New Roman"/>
          <w:b/>
        </w:rPr>
        <w:t xml:space="preserve">10, ул.Советская </w:t>
      </w:r>
      <w:r w:rsidR="00A96645">
        <w:rPr>
          <w:rFonts w:ascii="Times New Roman" w:hAnsi="Times New Roman" w:cs="Times New Roman"/>
          <w:b/>
        </w:rPr>
        <w:t>д.</w:t>
      </w:r>
      <w:r w:rsidR="00F1740D" w:rsidRPr="00F1740D">
        <w:rPr>
          <w:rFonts w:ascii="Times New Roman" w:hAnsi="Times New Roman" w:cs="Times New Roman"/>
          <w:b/>
        </w:rPr>
        <w:t xml:space="preserve">11, ул.Советская </w:t>
      </w:r>
      <w:r w:rsidR="00A96645">
        <w:rPr>
          <w:rFonts w:ascii="Times New Roman" w:hAnsi="Times New Roman" w:cs="Times New Roman"/>
          <w:b/>
        </w:rPr>
        <w:t>д.</w:t>
      </w:r>
      <w:r w:rsidR="00F1740D" w:rsidRPr="00F1740D">
        <w:rPr>
          <w:rFonts w:ascii="Times New Roman" w:hAnsi="Times New Roman" w:cs="Times New Roman"/>
          <w:b/>
        </w:rPr>
        <w:t xml:space="preserve">12, ул.Советская </w:t>
      </w:r>
      <w:r w:rsidR="00A96645">
        <w:rPr>
          <w:rFonts w:ascii="Times New Roman" w:hAnsi="Times New Roman" w:cs="Times New Roman"/>
          <w:b/>
        </w:rPr>
        <w:t>д.</w:t>
      </w:r>
      <w:r w:rsidR="00F1740D" w:rsidRPr="00F1740D">
        <w:rPr>
          <w:rFonts w:ascii="Times New Roman" w:hAnsi="Times New Roman" w:cs="Times New Roman"/>
          <w:b/>
        </w:rPr>
        <w:t xml:space="preserve">13, ул.Советская </w:t>
      </w:r>
      <w:r w:rsidR="00A96645">
        <w:rPr>
          <w:rFonts w:ascii="Times New Roman" w:hAnsi="Times New Roman" w:cs="Times New Roman"/>
          <w:b/>
        </w:rPr>
        <w:t>д.</w:t>
      </w:r>
      <w:r w:rsidR="00F1740D" w:rsidRPr="00F1740D">
        <w:rPr>
          <w:rFonts w:ascii="Times New Roman" w:hAnsi="Times New Roman" w:cs="Times New Roman"/>
          <w:b/>
        </w:rPr>
        <w:t xml:space="preserve">14, ул.Советская </w:t>
      </w:r>
      <w:r w:rsidR="00A96645">
        <w:rPr>
          <w:rFonts w:ascii="Times New Roman" w:hAnsi="Times New Roman" w:cs="Times New Roman"/>
          <w:b/>
        </w:rPr>
        <w:t>д.</w:t>
      </w:r>
      <w:r w:rsidR="00F1740D" w:rsidRPr="00F1740D">
        <w:rPr>
          <w:rFonts w:ascii="Times New Roman" w:hAnsi="Times New Roman" w:cs="Times New Roman"/>
          <w:b/>
        </w:rPr>
        <w:t>15.</w:t>
      </w:r>
    </w:p>
    <w:p w:rsidR="00F651A7" w:rsidRPr="00F1740D" w:rsidRDefault="00F651A7" w:rsidP="00F1740D">
      <w:pPr>
        <w:jc w:val="both"/>
        <w:rPr>
          <w:rFonts w:ascii="Times New Roman" w:hAnsi="Times New Roman" w:cs="Times New Roman"/>
          <w:b/>
          <w:kern w:val="2"/>
          <w:lang w:eastAsia="ar-SA"/>
        </w:rPr>
      </w:pPr>
    </w:p>
    <w:p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A64EFA">
        <w:rPr>
          <w:rFonts w:ascii="Times New Roman" w:hAnsi="Times New Roman" w:cs="Times New Roman"/>
          <w:kern w:val="2"/>
        </w:rPr>
        <w:t>Ташелка</w:t>
      </w:r>
      <w:r w:rsidR="004D14EB">
        <w:rPr>
          <w:rFonts w:ascii="Times New Roman" w:hAnsi="Times New Roman" w:cs="Times New Roman"/>
          <w:kern w:val="2"/>
        </w:rPr>
        <w:t xml:space="preserve"> </w:t>
      </w:r>
      <w:r w:rsidR="000D3FED">
        <w:rPr>
          <w:rFonts w:ascii="Times New Roman" w:hAnsi="Times New Roman" w:cs="Times New Roman"/>
          <w:kern w:val="2"/>
        </w:rPr>
        <w:t>муниципального района Ставропольский Самарской области</w:t>
      </w:r>
    </w:p>
    <w:p w:rsidR="00F1740D" w:rsidRDefault="00F651A7" w:rsidP="00F1740D">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00F1740D">
        <w:rPr>
          <w:rFonts w:ascii="Times New Roman" w:hAnsi="Times New Roman" w:cs="Times New Roman"/>
          <w:b/>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A64EFA">
        <w:rPr>
          <w:rFonts w:ascii="Times New Roman" w:hAnsi="Times New Roman" w:cs="Times New Roman"/>
          <w:kern w:val="2"/>
        </w:rPr>
        <w:t>Ташелка, с.Ташелка, ул.</w:t>
      </w:r>
      <w:r w:rsidR="00D92AE3">
        <w:rPr>
          <w:rFonts w:ascii="Times New Roman" w:hAnsi="Times New Roman" w:cs="Times New Roman"/>
          <w:kern w:val="2"/>
        </w:rPr>
        <w:t xml:space="preserve"> </w:t>
      </w:r>
      <w:r w:rsidR="00F1740D">
        <w:rPr>
          <w:rFonts w:ascii="Times New Roman" w:hAnsi="Times New Roman" w:cs="Times New Roman"/>
          <w:kern w:val="2"/>
        </w:rPr>
        <w:t>Ремнева д.2</w:t>
      </w:r>
    </w:p>
    <w:p w:rsidR="00A64EFA" w:rsidRPr="00F651A7" w:rsidRDefault="00F651A7" w:rsidP="00F1740D">
      <w:pPr>
        <w:suppressAutoHyphens/>
        <w:jc w:val="both"/>
        <w:rPr>
          <w:rFonts w:ascii="Times New Roman" w:hAnsi="Times New Roman" w:cs="Times New Roman"/>
          <w:kern w:val="2"/>
        </w:rPr>
      </w:pP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w:t>
      </w:r>
      <w:r w:rsidR="00A64EFA" w:rsidRPr="00F651A7">
        <w:rPr>
          <w:rFonts w:ascii="Times New Roman" w:hAnsi="Times New Roman" w:cs="Times New Roman"/>
          <w:kern w:val="2"/>
        </w:rPr>
        <w:t>с.</w:t>
      </w:r>
      <w:r w:rsidR="00A64EFA">
        <w:rPr>
          <w:rFonts w:ascii="Times New Roman" w:hAnsi="Times New Roman" w:cs="Times New Roman"/>
          <w:kern w:val="2"/>
        </w:rPr>
        <w:t xml:space="preserve">п. Ташелка, с.Ташелка, ул. </w:t>
      </w:r>
      <w:r w:rsidR="00F1740D">
        <w:rPr>
          <w:rFonts w:ascii="Times New Roman" w:hAnsi="Times New Roman" w:cs="Times New Roman"/>
          <w:kern w:val="2"/>
        </w:rPr>
        <w:t>Ремнева д.2</w:t>
      </w:r>
    </w:p>
    <w:p w:rsidR="00A64EFA" w:rsidRPr="00A64EFA" w:rsidRDefault="00F651A7" w:rsidP="00A64EFA">
      <w:pPr>
        <w:shd w:val="clear" w:color="auto" w:fill="FFFFFF"/>
        <w:spacing w:line="216" w:lineRule="atLeast"/>
        <w:rPr>
          <w:rFonts w:ascii="Times New Roman" w:eastAsia="Times New Roman" w:hAnsi="Times New Roman" w:cs="Times New Roman"/>
          <w:color w:val="2C2D2E"/>
          <w:lang w:bidi="ar-SA"/>
        </w:rPr>
      </w:pPr>
      <w:r w:rsidRPr="00F651A7">
        <w:rPr>
          <w:rFonts w:ascii="Times New Roman" w:hAnsi="Times New Roman" w:cs="Times New Roman"/>
          <w:b/>
          <w:kern w:val="2"/>
        </w:rPr>
        <w:t xml:space="preserve">Адрес электронной почты: </w:t>
      </w:r>
      <w:r w:rsidR="00A64EFA" w:rsidRPr="00A64EFA">
        <w:rPr>
          <w:rFonts w:ascii="Times New Roman" w:eastAsia="Times New Roman" w:hAnsi="Times New Roman" w:cs="Times New Roman"/>
          <w:color w:val="2C2D2E"/>
          <w:lang w:bidi="ar-SA"/>
        </w:rPr>
        <w:t>remneva2@mail.ru</w:t>
      </w:r>
    </w:p>
    <w:p w:rsidR="00F651A7" w:rsidRPr="00A64EFA" w:rsidRDefault="00F651A7" w:rsidP="00A64EFA">
      <w:pPr>
        <w:suppressAutoHyphens/>
        <w:jc w:val="both"/>
        <w:rPr>
          <w:rFonts w:ascii="Times New Roman" w:hAnsi="Times New Roman" w:cs="Times New Roman"/>
          <w:kern w:val="2"/>
          <w:lang w:eastAsia="ar-SA"/>
        </w:rPr>
      </w:pPr>
    </w:p>
    <w:p w:rsidR="00F377FB" w:rsidRDefault="00F651A7" w:rsidP="00590F0A">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00A64EFA">
        <w:rPr>
          <w:rFonts w:ascii="Times New Roman" w:hAnsi="Times New Roman" w:cs="Times New Roman"/>
          <w:b/>
          <w:kern w:val="2"/>
          <w:lang w:eastAsia="ar-SA"/>
        </w:rPr>
        <w:t xml:space="preserve"> </w:t>
      </w:r>
      <w:r w:rsidR="00A64EFA">
        <w:rPr>
          <w:rFonts w:ascii="Times New Roman" w:hAnsi="Times New Roman" w:cs="Times New Roman"/>
          <w:kern w:val="2"/>
          <w:lang w:eastAsia="ar-SA"/>
        </w:rPr>
        <w:t>Дябкина Екатерина Алексеевна</w:t>
      </w:r>
      <w:r w:rsidRPr="00F651A7">
        <w:rPr>
          <w:rFonts w:ascii="Times New Roman" w:hAnsi="Times New Roman" w:cs="Times New Roman"/>
          <w:kern w:val="2"/>
          <w:lang w:eastAsia="ar-SA"/>
        </w:rPr>
        <w:t>, тел.+7(9</w:t>
      </w:r>
      <w:r w:rsidR="000912D4">
        <w:rPr>
          <w:rFonts w:ascii="Times New Roman" w:hAnsi="Times New Roman" w:cs="Times New Roman"/>
          <w:kern w:val="2"/>
          <w:lang w:eastAsia="ar-SA"/>
        </w:rPr>
        <w:t>37</w:t>
      </w:r>
      <w:r w:rsidRPr="00F651A7">
        <w:rPr>
          <w:rFonts w:ascii="Times New Roman" w:hAnsi="Times New Roman" w:cs="Times New Roman"/>
          <w:kern w:val="2"/>
          <w:lang w:eastAsia="ar-SA"/>
        </w:rPr>
        <w:t>)</w:t>
      </w:r>
      <w:r w:rsidR="000912D4">
        <w:rPr>
          <w:rFonts w:ascii="Times New Roman" w:hAnsi="Times New Roman" w:cs="Times New Roman"/>
          <w:kern w:val="2"/>
          <w:lang w:eastAsia="ar-SA"/>
        </w:rPr>
        <w:t xml:space="preserve"> </w:t>
      </w:r>
      <w:r w:rsidR="00A64EFA">
        <w:rPr>
          <w:rFonts w:ascii="Times New Roman" w:hAnsi="Times New Roman" w:cs="Times New Roman"/>
          <w:kern w:val="2"/>
          <w:lang w:eastAsia="ar-SA"/>
        </w:rPr>
        <w:t>2121248</w:t>
      </w:r>
    </w:p>
    <w:p w:rsidR="00F1740D" w:rsidRPr="00F651A7" w:rsidRDefault="00F1740D" w:rsidP="00F651A7">
      <w:pPr>
        <w:suppressAutoHyphens/>
        <w:ind w:left="567"/>
        <w:jc w:val="both"/>
        <w:rPr>
          <w:rFonts w:ascii="Times New Roman" w:hAnsi="Times New Roman" w:cs="Times New Roman"/>
          <w:kern w:val="2"/>
          <w:lang w:eastAsia="ar-SA"/>
        </w:rPr>
      </w:pPr>
    </w:p>
    <w:p w:rsid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sz w:val="22"/>
          <w:szCs w:val="22"/>
        </w:rPr>
      </w:pPr>
      <w:r w:rsidRPr="00F1740D">
        <w:rPr>
          <w:rFonts w:ascii="Times New Roman" w:hAnsi="Times New Roman" w:cs="Times New Roman"/>
          <w:b/>
          <w:kern w:val="2"/>
          <w:sz w:val="22"/>
          <w:szCs w:val="22"/>
        </w:rPr>
        <w:t xml:space="preserve">Объект конкурса: </w:t>
      </w:r>
      <w:r w:rsidRPr="00F1740D">
        <w:rPr>
          <w:rFonts w:ascii="Times New Roman" w:hAnsi="Times New Roman" w:cs="Times New Roman"/>
          <w:kern w:val="2"/>
          <w:sz w:val="22"/>
          <w:szCs w:val="22"/>
        </w:rPr>
        <w:t>многоквартирн</w:t>
      </w:r>
      <w:r w:rsidR="000912D4" w:rsidRPr="00F1740D">
        <w:rPr>
          <w:rFonts w:ascii="Times New Roman" w:hAnsi="Times New Roman" w:cs="Times New Roman"/>
          <w:kern w:val="2"/>
          <w:sz w:val="22"/>
          <w:szCs w:val="22"/>
        </w:rPr>
        <w:t>ый</w:t>
      </w:r>
      <w:r w:rsidRPr="00F1740D">
        <w:rPr>
          <w:rFonts w:ascii="Times New Roman" w:hAnsi="Times New Roman" w:cs="Times New Roman"/>
          <w:kern w:val="2"/>
          <w:sz w:val="22"/>
          <w:szCs w:val="22"/>
        </w:rPr>
        <w:t xml:space="preserve"> дом:</w:t>
      </w:r>
    </w:p>
    <w:p w:rsidR="00590F0A" w:rsidRPr="00F1740D" w:rsidRDefault="00590F0A" w:rsidP="00590F0A">
      <w:pPr>
        <w:tabs>
          <w:tab w:val="left" w:pos="567"/>
          <w:tab w:val="left" w:pos="993"/>
        </w:tabs>
        <w:suppressAutoHyphens/>
        <w:autoSpaceDN w:val="0"/>
        <w:ind w:left="567"/>
        <w:jc w:val="both"/>
        <w:rPr>
          <w:rFonts w:ascii="Times New Roman" w:hAnsi="Times New Roman" w:cs="Times New Roman"/>
          <w:kern w:val="2"/>
          <w:sz w:val="22"/>
          <w:szCs w:val="22"/>
        </w:rPr>
      </w:pPr>
    </w:p>
    <w:p w:rsidR="00A64EFA" w:rsidRPr="00F1740D" w:rsidRDefault="00F651A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Общее имущество собственников помещений многоквартирного дома право управления</w:t>
      </w:r>
      <w:r w:rsidR="00F377FB">
        <w:rPr>
          <w:rFonts w:ascii="Times New Roman" w:hAnsi="Times New Roman" w:cs="Times New Roman"/>
          <w:b/>
          <w:sz w:val="22"/>
          <w:szCs w:val="22"/>
        </w:rPr>
        <w:t>,</w:t>
      </w:r>
      <w:r w:rsidRPr="00F1740D">
        <w:rPr>
          <w:rFonts w:ascii="Times New Roman" w:hAnsi="Times New Roman" w:cs="Times New Roman"/>
          <w:b/>
          <w:sz w:val="22"/>
          <w:szCs w:val="22"/>
        </w:rPr>
        <w:t xml:space="preserve"> которым проводится конкурс  по адресу: </w:t>
      </w:r>
      <w:r w:rsidR="000912D4" w:rsidRPr="00F1740D">
        <w:rPr>
          <w:rFonts w:ascii="Times New Roman" w:hAnsi="Times New Roman" w:cs="Times New Roman"/>
          <w:b/>
          <w:kern w:val="2"/>
          <w:sz w:val="22"/>
          <w:szCs w:val="22"/>
        </w:rPr>
        <w:t xml:space="preserve">Самарская область, Ставропольский район, </w:t>
      </w:r>
      <w:r w:rsidR="00A64EFA" w:rsidRPr="00F1740D">
        <w:rPr>
          <w:rFonts w:ascii="Times New Roman" w:hAnsi="Times New Roman" w:cs="Times New Roman"/>
          <w:b/>
          <w:kern w:val="2"/>
          <w:sz w:val="22"/>
          <w:szCs w:val="22"/>
        </w:rPr>
        <w:t>с.п. Ташелка, с.Ташелка, ул. Менжинского д.1</w:t>
      </w:r>
    </w:p>
    <w:p w:rsidR="00A64EFA" w:rsidRPr="00F1740D" w:rsidRDefault="00A64EFA" w:rsidP="00A64EFA">
      <w:pPr>
        <w:suppressAutoHyphens/>
        <w:jc w:val="both"/>
        <w:rPr>
          <w:rFonts w:ascii="Times New Roman" w:hAnsi="Times New Roman" w:cs="Times New Roman"/>
          <w:b/>
          <w:kern w:val="2"/>
          <w:sz w:val="22"/>
          <w:szCs w:val="22"/>
        </w:rPr>
      </w:pPr>
    </w:p>
    <w:p w:rsidR="00F651A7" w:rsidRPr="00F1740D" w:rsidRDefault="00F651A7" w:rsidP="00A64EFA">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F651A7" w:rsidRPr="00F1740D" w:rsidRDefault="00F651A7" w:rsidP="00F651A7">
      <w:pPr>
        <w:suppressAutoHyphens/>
        <w:jc w:val="center"/>
        <w:rPr>
          <w:rFonts w:ascii="Times New Roman" w:hAnsi="Times New Roman" w:cs="Times New Roman"/>
          <w:b/>
          <w:sz w:val="22"/>
          <w:szCs w:val="22"/>
        </w:rPr>
      </w:pPr>
    </w:p>
    <w:p w:rsidR="00A64EFA" w:rsidRPr="00F1740D" w:rsidRDefault="00F651A7" w:rsidP="00A64EFA">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000912D4" w:rsidRPr="00F1740D">
        <w:rPr>
          <w:rFonts w:ascii="Times New Roman" w:hAnsi="Times New Roman" w:cs="Times New Roman"/>
          <w:kern w:val="2"/>
          <w:sz w:val="22"/>
          <w:szCs w:val="22"/>
        </w:rPr>
        <w:t>Самарская область, Ставропольский</w:t>
      </w:r>
      <w:r w:rsidR="00A64EFA" w:rsidRPr="00F1740D">
        <w:rPr>
          <w:rFonts w:ascii="Times New Roman" w:hAnsi="Times New Roman" w:cs="Times New Roman"/>
          <w:kern w:val="2"/>
          <w:sz w:val="22"/>
          <w:szCs w:val="22"/>
        </w:rPr>
        <w:t xml:space="preserve"> </w:t>
      </w:r>
      <w:r w:rsidR="000912D4" w:rsidRPr="00F1740D">
        <w:rPr>
          <w:rFonts w:ascii="Times New Roman" w:hAnsi="Times New Roman" w:cs="Times New Roman"/>
          <w:kern w:val="2"/>
          <w:sz w:val="22"/>
          <w:szCs w:val="22"/>
        </w:rPr>
        <w:t xml:space="preserve">район, </w:t>
      </w:r>
      <w:r w:rsidR="00A64EFA" w:rsidRPr="00F1740D">
        <w:rPr>
          <w:rFonts w:ascii="Times New Roman" w:hAnsi="Times New Roman" w:cs="Times New Roman"/>
          <w:kern w:val="2"/>
          <w:sz w:val="22"/>
          <w:szCs w:val="22"/>
        </w:rPr>
        <w:t>с.п. Ташелка, с.Ташелка, ул. Менжинского д.1</w:t>
      </w:r>
    </w:p>
    <w:p w:rsidR="00A64EFA" w:rsidRPr="00F1740D" w:rsidRDefault="00A64EFA" w:rsidP="00A64EFA">
      <w:pPr>
        <w:suppressAutoHyphens/>
        <w:jc w:val="both"/>
        <w:rPr>
          <w:rFonts w:ascii="Times New Roman" w:hAnsi="Times New Roman" w:cs="Times New Roman"/>
          <w:kern w:val="2"/>
          <w:sz w:val="22"/>
          <w:szCs w:val="22"/>
          <w:lang w:eastAsia="ar-SA"/>
        </w:rPr>
      </w:pPr>
    </w:p>
    <w:p w:rsidR="00F651A7" w:rsidRPr="00F1740D" w:rsidRDefault="00F651A7" w:rsidP="00A64EFA">
      <w:pPr>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Год постройки  197</w:t>
      </w:r>
      <w:r w:rsidR="009F0248" w:rsidRPr="00F1740D">
        <w:rPr>
          <w:rFonts w:ascii="Times New Roman" w:hAnsi="Times New Roman" w:cs="Times New Roman"/>
          <w:kern w:val="2"/>
          <w:sz w:val="22"/>
          <w:szCs w:val="22"/>
          <w:lang w:eastAsia="ar-SA"/>
        </w:rPr>
        <w:t>4</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7407B6" w:rsidRPr="00F1740D" w:rsidRDefault="007407B6" w:rsidP="007407B6">
      <w:pPr>
        <w:suppressAutoHyphens/>
        <w:ind w:left="360"/>
        <w:rPr>
          <w:rFonts w:ascii="Times New Roman" w:hAnsi="Times New Roman" w:cs="Times New Roman"/>
          <w:kern w:val="2"/>
          <w:sz w:val="22"/>
          <w:szCs w:val="22"/>
          <w:lang w:eastAsia="ar-SA"/>
        </w:rPr>
      </w:pPr>
    </w:p>
    <w:p w:rsidR="00F651A7" w:rsidRPr="00F1740D" w:rsidRDefault="00F651A7" w:rsidP="00F651A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F651A7" w:rsidRPr="00F1740D" w:rsidRDefault="00F651A7" w:rsidP="00F651A7">
      <w:pPr>
        <w:pBdr>
          <w:top w:val="single" w:sz="4" w:space="1" w:color="auto"/>
        </w:pBdr>
        <w:tabs>
          <w:tab w:val="left" w:pos="993"/>
        </w:tabs>
        <w:suppressAutoHyphens/>
        <w:ind w:left="2694"/>
        <w:rPr>
          <w:rFonts w:ascii="Times New Roman" w:hAnsi="Times New Roman" w:cs="Times New Roman"/>
          <w:kern w:val="2"/>
          <w:sz w:val="22"/>
          <w:szCs w:val="22"/>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F651A7" w:rsidRPr="00F1740D" w:rsidRDefault="00F651A7" w:rsidP="00F651A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F651A7" w:rsidRPr="00F1740D" w:rsidRDefault="00F651A7" w:rsidP="00F651A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F651A7" w:rsidRPr="00F1740D" w:rsidRDefault="00F651A7" w:rsidP="00F651A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F651A7" w:rsidRPr="00F1740D" w:rsidRDefault="00F651A7" w:rsidP="00F651A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lastRenderedPageBreak/>
        <w:t xml:space="preserve">6. Наличие подвала  </w:t>
      </w:r>
      <w:r w:rsidRPr="00F1740D">
        <w:rPr>
          <w:rFonts w:ascii="Times New Roman" w:hAnsi="Times New Roman" w:cs="Times New Roman"/>
          <w:kern w:val="2"/>
          <w:sz w:val="22"/>
          <w:szCs w:val="22"/>
          <w:lang w:eastAsia="ar-SA"/>
        </w:rPr>
        <w:tab/>
        <w:t xml:space="preserve"> имеется</w:t>
      </w:r>
    </w:p>
    <w:p w:rsidR="00F651A7" w:rsidRPr="00F1740D" w:rsidRDefault="00F651A7" w:rsidP="00F651A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F651A7" w:rsidRPr="00F1740D" w:rsidRDefault="009F0248" w:rsidP="00F651A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7. Количество квартир  16</w:t>
      </w:r>
    </w:p>
    <w:p w:rsidR="00F651A7" w:rsidRPr="00F1740D" w:rsidRDefault="00F651A7" w:rsidP="00F651A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F651A7" w:rsidRPr="00F1740D" w:rsidRDefault="00F651A7" w:rsidP="00F651A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а) многоквартирного дома с лоджиями, балконами, шкафами, коридорами и лестничными клетками           </w:t>
      </w:r>
      <w:r w:rsidR="009F0248" w:rsidRPr="00F1740D">
        <w:rPr>
          <w:rFonts w:ascii="Times New Roman" w:hAnsi="Times New Roman" w:cs="Times New Roman"/>
          <w:kern w:val="2"/>
          <w:sz w:val="22"/>
          <w:szCs w:val="22"/>
        </w:rPr>
        <w:t>-</w:t>
      </w:r>
    </w:p>
    <w:p w:rsidR="00F651A7" w:rsidRPr="00F1740D" w:rsidRDefault="00F651A7" w:rsidP="00F651A7">
      <w:pPr>
        <w:pBdr>
          <w:top w:val="single" w:sz="4" w:space="1" w:color="auto"/>
        </w:pBdr>
        <w:suppressAutoHyphens/>
        <w:ind w:left="1276" w:right="5951"/>
        <w:jc w:val="both"/>
        <w:rPr>
          <w:rFonts w:ascii="Times New Roman" w:hAnsi="Times New Roman" w:cs="Times New Roman"/>
          <w:kern w:val="2"/>
          <w:sz w:val="22"/>
          <w:szCs w:val="22"/>
        </w:rPr>
      </w:pPr>
    </w:p>
    <w:p w:rsidR="00F651A7" w:rsidRPr="00F1740D" w:rsidRDefault="00F651A7" w:rsidP="00F651A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9F0248" w:rsidRPr="00F1740D">
        <w:rPr>
          <w:rFonts w:ascii="Times New Roman" w:hAnsi="Times New Roman" w:cs="Times New Roman"/>
          <w:kern w:val="2"/>
          <w:sz w:val="22"/>
          <w:szCs w:val="22"/>
        </w:rPr>
        <w:t>707,3 м</w:t>
      </w:r>
      <w:r w:rsidR="009F0248" w:rsidRPr="00F1740D">
        <w:rPr>
          <w:rFonts w:ascii="Times New Roman" w:hAnsi="Times New Roman" w:cs="Times New Roman"/>
          <w:kern w:val="2"/>
          <w:sz w:val="22"/>
          <w:szCs w:val="22"/>
          <w:vertAlign w:val="superscript"/>
        </w:rPr>
        <w:t>2</w:t>
      </w:r>
    </w:p>
    <w:p w:rsidR="00F651A7" w:rsidRPr="00F1740D" w:rsidRDefault="00F651A7" w:rsidP="00F651A7">
      <w:pPr>
        <w:pBdr>
          <w:top w:val="single" w:sz="4" w:space="1" w:color="auto"/>
        </w:pBdr>
        <w:tabs>
          <w:tab w:val="center" w:pos="7598"/>
        </w:tabs>
        <w:suppressAutoHyphens/>
        <w:ind w:left="4962" w:right="2691"/>
        <w:rPr>
          <w:rFonts w:ascii="Times New Roman" w:hAnsi="Times New Roman" w:cs="Times New Roman"/>
          <w:kern w:val="2"/>
          <w:sz w:val="22"/>
          <w:szCs w:val="22"/>
        </w:rPr>
      </w:pPr>
    </w:p>
    <w:p w:rsidR="00F651A7" w:rsidRPr="00F1740D" w:rsidRDefault="00F651A7" w:rsidP="00F651A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suppressAutoHyphens/>
        <w:ind w:left="3969" w:right="2691"/>
        <w:jc w:val="both"/>
        <w:rPr>
          <w:rFonts w:ascii="Times New Roman" w:hAnsi="Times New Roman" w:cs="Times New Roman"/>
          <w:kern w:val="2"/>
          <w:sz w:val="22"/>
          <w:szCs w:val="22"/>
          <w:u w:val="single"/>
        </w:rPr>
      </w:pPr>
    </w:p>
    <w:p w:rsidR="00F651A7" w:rsidRPr="00F1740D" w:rsidRDefault="00F651A7" w:rsidP="00F651A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F651A7" w:rsidRPr="00F1740D" w:rsidRDefault="009F0248" w:rsidP="00F651A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00F651A7" w:rsidRPr="00F1740D">
        <w:rPr>
          <w:rFonts w:ascii="Times New Roman" w:hAnsi="Times New Roman" w:cs="Times New Roman"/>
          <w:kern w:val="2"/>
          <w:sz w:val="22"/>
          <w:szCs w:val="22"/>
        </w:rPr>
        <w:tab/>
        <w:t>шт.</w:t>
      </w:r>
    </w:p>
    <w:p w:rsidR="00F651A7" w:rsidRPr="00F1740D"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F651A7" w:rsidRPr="00F1740D" w:rsidRDefault="00F651A7" w:rsidP="00F651A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F651A7" w:rsidRPr="00F1740D" w:rsidRDefault="00F1740D" w:rsidP="00F651A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00F651A7"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suppressAutoHyphens/>
        <w:ind w:left="426" w:right="8219"/>
        <w:jc w:val="both"/>
        <w:rPr>
          <w:rFonts w:ascii="Times New Roman" w:hAnsi="Times New Roman" w:cs="Times New Roman"/>
          <w:kern w:val="2"/>
          <w:sz w:val="22"/>
          <w:szCs w:val="22"/>
        </w:rPr>
      </w:pPr>
    </w:p>
    <w:p w:rsidR="00F651A7" w:rsidRPr="00F1740D" w:rsidRDefault="00F651A7" w:rsidP="00F651A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11. Уборочная площадь общих коридоров и мест общего пользования </w:t>
      </w:r>
      <w:r w:rsidRPr="00F1740D">
        <w:rPr>
          <w:rFonts w:ascii="Times New Roman" w:hAnsi="Times New Roman" w:cs="Times New Roman"/>
          <w:kern w:val="2"/>
          <w:sz w:val="22"/>
          <w:szCs w:val="22"/>
          <w:lang w:eastAsia="ar-SA"/>
        </w:rPr>
        <w:tab/>
        <w:t>12</w:t>
      </w:r>
      <w:r w:rsidRPr="00F1740D">
        <w:rPr>
          <w:rFonts w:ascii="Times New Roman" w:hAnsi="Times New Roman" w:cs="Times New Roman"/>
          <w:kern w:val="2"/>
          <w:sz w:val="22"/>
          <w:szCs w:val="22"/>
          <w:lang w:eastAsia="ar-SA"/>
        </w:rPr>
        <w:tab/>
        <w:t>кв.м</w:t>
      </w:r>
    </w:p>
    <w:p w:rsidR="00F651A7" w:rsidRPr="00F1740D" w:rsidRDefault="00F651A7" w:rsidP="00F651A7">
      <w:pPr>
        <w:pBdr>
          <w:top w:val="single" w:sz="4" w:space="1" w:color="auto"/>
        </w:pBdr>
        <w:suppressAutoHyphens/>
        <w:ind w:left="7230" w:right="990"/>
        <w:rPr>
          <w:rFonts w:ascii="Times New Roman" w:hAnsi="Times New Roman" w:cs="Times New Roman"/>
          <w:kern w:val="2"/>
          <w:sz w:val="22"/>
          <w:szCs w:val="22"/>
          <w:lang w:eastAsia="ar-SA"/>
        </w:rPr>
      </w:pPr>
    </w:p>
    <w:p w:rsidR="00F651A7" w:rsidRPr="00F1740D" w:rsidRDefault="00F651A7" w:rsidP="00F651A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F651A7" w:rsidRPr="00F1740D"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F651A7" w:rsidRPr="00F1740D" w:rsidRDefault="00F651A7" w:rsidP="00F651A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F651A7" w:rsidRPr="00F1740D" w:rsidRDefault="00F651A7" w:rsidP="00AE3113">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w:t>
      </w:r>
      <w:r w:rsidR="00AE3113" w:rsidRPr="00F1740D">
        <w:rPr>
          <w:rFonts w:ascii="Times New Roman" w:hAnsi="Times New Roman" w:cs="Times New Roman"/>
          <w:kern w:val="2"/>
          <w:sz w:val="22"/>
          <w:szCs w:val="22"/>
        </w:rPr>
        <w:t>ка (при его наличии):      нет</w:t>
      </w:r>
      <w:r w:rsidR="00AE3113" w:rsidRPr="00F1740D">
        <w:rPr>
          <w:rFonts w:ascii="Times New Roman" w:hAnsi="Times New Roman" w:cs="Times New Roman"/>
          <w:kern w:val="2"/>
          <w:sz w:val="22"/>
          <w:szCs w:val="22"/>
        </w:rPr>
        <w:tab/>
      </w:r>
    </w:p>
    <w:p w:rsidR="00AE3113" w:rsidRPr="00F1740D" w:rsidRDefault="00AE3113" w:rsidP="00AE3113">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15.  Кадастровый номер </w:t>
      </w:r>
      <w:r w:rsidR="003B687E" w:rsidRPr="00F1740D">
        <w:rPr>
          <w:rFonts w:ascii="Times New Roman" w:hAnsi="Times New Roman" w:cs="Times New Roman"/>
          <w:kern w:val="2"/>
          <w:sz w:val="22"/>
          <w:szCs w:val="22"/>
        </w:rPr>
        <w:t>дома</w:t>
      </w:r>
      <w:r w:rsidR="009F0248" w:rsidRPr="00F1740D">
        <w:rPr>
          <w:rFonts w:ascii="Arial" w:hAnsi="Arial" w:cs="Arial"/>
          <w:sz w:val="22"/>
          <w:szCs w:val="22"/>
          <w:shd w:val="clear" w:color="auto" w:fill="FFFFFF"/>
        </w:rPr>
        <w:t xml:space="preserve"> </w:t>
      </w:r>
      <w:r w:rsidR="009F0248" w:rsidRPr="00F1740D">
        <w:rPr>
          <w:rFonts w:ascii="Times New Roman" w:hAnsi="Times New Roman" w:cs="Times New Roman"/>
          <w:sz w:val="22"/>
          <w:szCs w:val="22"/>
          <w:shd w:val="clear" w:color="auto" w:fill="FFFFFF"/>
        </w:rPr>
        <w:t>63:32:0406003:9068</w:t>
      </w:r>
    </w:p>
    <w:p w:rsidR="009F0248" w:rsidRPr="00F1740D" w:rsidRDefault="009F0248" w:rsidP="00F651A7">
      <w:pPr>
        <w:tabs>
          <w:tab w:val="left" w:pos="6379"/>
        </w:tabs>
        <w:suppressAutoHyphens/>
        <w:ind w:firstLine="567"/>
        <w:jc w:val="both"/>
        <w:rPr>
          <w:rFonts w:ascii="Times New Roman" w:hAnsi="Times New Roman" w:cs="Times New Roman"/>
          <w:bCs/>
          <w:kern w:val="2"/>
          <w:sz w:val="22"/>
          <w:szCs w:val="22"/>
          <w:lang w:eastAsia="ar-SA"/>
        </w:rPr>
      </w:pPr>
    </w:p>
    <w:p w:rsidR="003B687E" w:rsidRPr="00F1740D" w:rsidRDefault="00F651A7" w:rsidP="00F651A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003B687E" w:rsidRPr="00F1740D">
        <w:rPr>
          <w:rFonts w:ascii="Times New Roman" w:hAnsi="Times New Roman" w:cs="Times New Roman"/>
          <w:kern w:val="2"/>
          <w:sz w:val="22"/>
          <w:szCs w:val="22"/>
          <w:lang w:eastAsia="ar-SA"/>
        </w:rPr>
        <w:t xml:space="preserve"> можно получить по адресу: </w:t>
      </w:r>
      <w:r w:rsidR="003B687E" w:rsidRPr="00F1740D">
        <w:rPr>
          <w:rFonts w:ascii="Times New Roman" w:hAnsi="Times New Roman" w:cs="Times New Roman"/>
          <w:kern w:val="2"/>
          <w:sz w:val="22"/>
          <w:szCs w:val="22"/>
          <w:lang w:eastAsia="ar-SA"/>
        </w:rPr>
        <w:br/>
        <w:t xml:space="preserve"> Самарская область</w:t>
      </w:r>
      <w:r w:rsidRPr="00F1740D">
        <w:rPr>
          <w:rFonts w:ascii="Times New Roman" w:hAnsi="Times New Roman" w:cs="Times New Roman"/>
          <w:kern w:val="2"/>
          <w:sz w:val="22"/>
          <w:szCs w:val="22"/>
          <w:lang w:eastAsia="ar-SA"/>
        </w:rPr>
        <w:t xml:space="preserve">, </w:t>
      </w:r>
      <w:r w:rsidR="003B687E" w:rsidRPr="00F1740D">
        <w:rPr>
          <w:rFonts w:ascii="Times New Roman" w:hAnsi="Times New Roman" w:cs="Times New Roman"/>
          <w:kern w:val="2"/>
          <w:sz w:val="22"/>
          <w:szCs w:val="22"/>
          <w:lang w:eastAsia="ar-SA"/>
        </w:rPr>
        <w:t xml:space="preserve">Ставропольский район, </w:t>
      </w:r>
      <w:r w:rsidR="003F1F67" w:rsidRPr="00F1740D">
        <w:rPr>
          <w:rFonts w:ascii="Times New Roman" w:hAnsi="Times New Roman" w:cs="Times New Roman"/>
          <w:kern w:val="2"/>
          <w:sz w:val="22"/>
          <w:szCs w:val="22"/>
          <w:lang w:eastAsia="ar-SA"/>
        </w:rPr>
        <w:t>с.п.Ташелка ул. Ремнева д.2</w:t>
      </w:r>
      <w:r w:rsidRPr="00F1740D">
        <w:rPr>
          <w:rFonts w:ascii="Times New Roman" w:hAnsi="Times New Roman" w:cs="Times New Roman"/>
          <w:kern w:val="2"/>
          <w:sz w:val="22"/>
          <w:szCs w:val="22"/>
          <w:lang w:eastAsia="ar-SA"/>
        </w:rPr>
        <w:t xml:space="preserve"> </w:t>
      </w:r>
    </w:p>
    <w:p w:rsidR="00F651A7" w:rsidRPr="00F1740D" w:rsidRDefault="00F651A7" w:rsidP="003B687E">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тел. +7(9</w:t>
      </w:r>
      <w:r w:rsidR="003B687E" w:rsidRPr="00F1740D">
        <w:rPr>
          <w:rFonts w:ascii="Times New Roman" w:hAnsi="Times New Roman" w:cs="Times New Roman"/>
          <w:kern w:val="2"/>
          <w:sz w:val="22"/>
          <w:szCs w:val="22"/>
          <w:lang w:eastAsia="ar-SA"/>
        </w:rPr>
        <w:t>37</w:t>
      </w:r>
      <w:r w:rsidR="003F1F67" w:rsidRPr="00F1740D">
        <w:rPr>
          <w:rFonts w:ascii="Times New Roman" w:hAnsi="Times New Roman" w:cs="Times New Roman"/>
          <w:kern w:val="2"/>
          <w:sz w:val="22"/>
          <w:szCs w:val="22"/>
          <w:lang w:eastAsia="ar-SA"/>
        </w:rPr>
        <w:t>) 2121248 и 8(8482)23-05-46</w:t>
      </w:r>
      <w:r w:rsidRPr="00F1740D">
        <w:rPr>
          <w:rFonts w:ascii="Times New Roman" w:hAnsi="Times New Roman" w:cs="Times New Roman"/>
          <w:kern w:val="2"/>
          <w:sz w:val="22"/>
          <w:szCs w:val="22"/>
          <w:lang w:eastAsia="ar-SA"/>
        </w:rPr>
        <w:t xml:space="preserve"> в</w:t>
      </w:r>
      <w:r w:rsidR="003B687E" w:rsidRPr="00F1740D">
        <w:rPr>
          <w:rFonts w:ascii="Times New Roman" w:hAnsi="Times New Roman" w:cs="Times New Roman"/>
          <w:kern w:val="2"/>
          <w:sz w:val="22"/>
          <w:szCs w:val="22"/>
          <w:lang w:eastAsia="ar-SA"/>
        </w:rPr>
        <w:t xml:space="preserve"> рабочие дни с 8-00 ч. </w:t>
      </w:r>
      <w:r w:rsidR="003B687E" w:rsidRPr="00F1740D">
        <w:rPr>
          <w:rFonts w:ascii="Times New Roman" w:hAnsi="Times New Roman" w:cs="Times New Roman"/>
          <w:kern w:val="2"/>
          <w:sz w:val="22"/>
          <w:szCs w:val="22"/>
          <w:lang w:eastAsia="ar-SA"/>
        </w:rPr>
        <w:br/>
        <w:t>до 16-00</w:t>
      </w:r>
      <w:r w:rsidRPr="00F1740D">
        <w:rPr>
          <w:rFonts w:ascii="Times New Roman" w:hAnsi="Times New Roman" w:cs="Times New Roman"/>
          <w:kern w:val="2"/>
          <w:sz w:val="22"/>
          <w:szCs w:val="22"/>
          <w:lang w:eastAsia="ar-SA"/>
        </w:rPr>
        <w:t xml:space="preserve"> ч.,  перерыв на обед с 12-00 ч. до 13-00 ч. (здесь и далее - время местное).</w:t>
      </w:r>
    </w:p>
    <w:p w:rsidR="00F1740D" w:rsidRPr="00F651A7" w:rsidRDefault="00F1740D" w:rsidP="003B687E">
      <w:pPr>
        <w:tabs>
          <w:tab w:val="left" w:pos="6379"/>
        </w:tabs>
        <w:suppressAutoHyphens/>
        <w:jc w:val="both"/>
        <w:rPr>
          <w:rFonts w:ascii="Times New Roman" w:hAnsi="Times New Roman" w:cs="Times New Roman"/>
          <w:kern w:val="2"/>
          <w:lang w:eastAsia="ar-SA"/>
        </w:rPr>
      </w:pPr>
    </w:p>
    <w:p w:rsidR="007200F7" w:rsidRDefault="007200F7" w:rsidP="008F374B">
      <w:pPr>
        <w:suppressAutoHyphens/>
        <w:jc w:val="both"/>
        <w:rPr>
          <w:rFonts w:ascii="Times New Roman" w:hAnsi="Times New Roman" w:cs="Times New Roman"/>
          <w:b/>
          <w:iCs/>
          <w:kern w:val="2"/>
          <w:sz w:val="22"/>
          <w:szCs w:val="22"/>
        </w:rPr>
      </w:pPr>
    </w:p>
    <w:p w:rsidR="008F374B" w:rsidRPr="00F1740D" w:rsidRDefault="008F374B"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д.3</w:t>
      </w:r>
    </w:p>
    <w:p w:rsidR="008F374B" w:rsidRPr="00F1740D" w:rsidRDefault="008F374B" w:rsidP="008F374B">
      <w:pPr>
        <w:suppressAutoHyphens/>
        <w:jc w:val="both"/>
        <w:rPr>
          <w:rFonts w:ascii="Times New Roman" w:hAnsi="Times New Roman" w:cs="Times New Roman"/>
          <w:b/>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F374B" w:rsidRPr="00F1740D" w:rsidRDefault="008F374B" w:rsidP="008F374B">
      <w:pPr>
        <w:suppressAutoHyphens/>
        <w:jc w:val="center"/>
        <w:rPr>
          <w:rFonts w:ascii="Times New Roman" w:hAnsi="Times New Roman" w:cs="Times New Roman"/>
          <w:b/>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д.3</w:t>
      </w:r>
    </w:p>
    <w:p w:rsidR="008F374B" w:rsidRPr="00F1740D" w:rsidRDefault="008F374B" w:rsidP="008F374B">
      <w:pPr>
        <w:suppressAutoHyphens/>
        <w:jc w:val="both"/>
        <w:rPr>
          <w:rFonts w:ascii="Times New Roman" w:hAnsi="Times New Roman" w:cs="Times New Roman"/>
          <w:kern w:val="2"/>
          <w:sz w:val="22"/>
          <w:szCs w:val="22"/>
          <w:lang w:eastAsia="ar-SA"/>
        </w:rPr>
      </w:pPr>
    </w:p>
    <w:p w:rsidR="008F374B" w:rsidRPr="00F1740D" w:rsidRDefault="008F374B" w:rsidP="008F374B">
      <w:pPr>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Год постройки  1974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F374B" w:rsidRPr="00F1740D" w:rsidRDefault="008F374B" w:rsidP="008F374B">
      <w:pPr>
        <w:suppressAutoHyphens/>
        <w:ind w:left="360"/>
        <w:rPr>
          <w:rFonts w:ascii="Times New Roman" w:hAnsi="Times New Roman" w:cs="Times New Roman"/>
          <w:kern w:val="2"/>
          <w:sz w:val="22"/>
          <w:szCs w:val="22"/>
          <w:lang w:eastAsia="ar-SA"/>
        </w:rPr>
      </w:pPr>
    </w:p>
    <w:p w:rsidR="008F374B" w:rsidRPr="00F1740D" w:rsidRDefault="008F374B" w:rsidP="008F374B">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F374B" w:rsidRPr="00F1740D" w:rsidRDefault="008F374B" w:rsidP="008F374B">
      <w:pPr>
        <w:pBdr>
          <w:top w:val="single" w:sz="4" w:space="1" w:color="auto"/>
        </w:pBdr>
        <w:tabs>
          <w:tab w:val="left" w:pos="993"/>
        </w:tabs>
        <w:suppressAutoHyphens/>
        <w:ind w:left="2694"/>
        <w:rPr>
          <w:rFonts w:ascii="Times New Roman" w:hAnsi="Times New Roman" w:cs="Times New Roman"/>
          <w:kern w:val="2"/>
          <w:sz w:val="22"/>
          <w:szCs w:val="22"/>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F374B" w:rsidRPr="00F1740D" w:rsidRDefault="008F374B" w:rsidP="008F374B">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F374B" w:rsidRPr="00F1740D" w:rsidRDefault="008F374B" w:rsidP="008F374B">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F374B" w:rsidRPr="00F1740D" w:rsidRDefault="008F374B" w:rsidP="008F374B">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7. Количество квартир  16</w:t>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lastRenderedPageBreak/>
        <w:t>8. Площадь:</w:t>
      </w:r>
    </w:p>
    <w:p w:rsidR="008F374B" w:rsidRPr="00F1740D" w:rsidRDefault="008F374B" w:rsidP="008F374B">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F374B" w:rsidRPr="00F1740D" w:rsidRDefault="008F374B" w:rsidP="008F374B">
      <w:pPr>
        <w:pBdr>
          <w:top w:val="single" w:sz="4" w:space="1" w:color="auto"/>
        </w:pBdr>
        <w:suppressAutoHyphens/>
        <w:ind w:left="1276" w:right="5951"/>
        <w:jc w:val="both"/>
        <w:rPr>
          <w:rFonts w:ascii="Times New Roman" w:hAnsi="Times New Roman" w:cs="Times New Roman"/>
          <w:kern w:val="2"/>
          <w:sz w:val="22"/>
          <w:szCs w:val="22"/>
        </w:rPr>
      </w:pPr>
    </w:p>
    <w:p w:rsidR="008F374B" w:rsidRPr="00F1740D" w:rsidRDefault="008F374B" w:rsidP="008F374B">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728.9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F374B" w:rsidRPr="00F1740D" w:rsidRDefault="008F374B" w:rsidP="008F374B">
      <w:pPr>
        <w:pBdr>
          <w:top w:val="single" w:sz="4" w:space="1" w:color="auto"/>
        </w:pBdr>
        <w:tabs>
          <w:tab w:val="center" w:pos="7598"/>
        </w:tabs>
        <w:suppressAutoHyphens/>
        <w:ind w:left="4962" w:right="2691"/>
        <w:rPr>
          <w:rFonts w:ascii="Times New Roman" w:hAnsi="Times New Roman" w:cs="Times New Roman"/>
          <w:kern w:val="2"/>
          <w:sz w:val="22"/>
          <w:szCs w:val="22"/>
        </w:rPr>
      </w:pPr>
    </w:p>
    <w:p w:rsidR="008F374B" w:rsidRPr="00F1740D" w:rsidRDefault="008F374B" w:rsidP="008F374B">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3969" w:right="2691"/>
        <w:jc w:val="both"/>
        <w:rPr>
          <w:rFonts w:ascii="Times New Roman" w:hAnsi="Times New Roman" w:cs="Times New Roman"/>
          <w:kern w:val="2"/>
          <w:sz w:val="22"/>
          <w:szCs w:val="22"/>
          <w:u w:val="single"/>
        </w:rPr>
      </w:pPr>
    </w:p>
    <w:p w:rsidR="008F374B" w:rsidRPr="00F1740D" w:rsidRDefault="008F374B" w:rsidP="008F374B">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F374B" w:rsidRPr="00F1740D" w:rsidRDefault="008F374B" w:rsidP="008F374B">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F374B" w:rsidRPr="00F1740D" w:rsidRDefault="008F374B" w:rsidP="008F374B">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F374B" w:rsidRPr="00F1740D" w:rsidRDefault="008F374B" w:rsidP="008F374B">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426" w:right="8219"/>
        <w:jc w:val="both"/>
        <w:rPr>
          <w:rFonts w:ascii="Times New Roman" w:hAnsi="Times New Roman" w:cs="Times New Roman"/>
          <w:kern w:val="2"/>
          <w:sz w:val="22"/>
          <w:szCs w:val="22"/>
        </w:rPr>
      </w:pPr>
    </w:p>
    <w:p w:rsidR="008F374B" w:rsidRPr="00F1740D" w:rsidRDefault="008F374B" w:rsidP="008F374B">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F374B" w:rsidRPr="00F1740D" w:rsidRDefault="008F374B" w:rsidP="008F374B">
      <w:pPr>
        <w:pBdr>
          <w:top w:val="single" w:sz="4" w:space="1" w:color="auto"/>
        </w:pBdr>
        <w:suppressAutoHyphens/>
        <w:ind w:left="7230" w:right="990"/>
        <w:rPr>
          <w:rFonts w:ascii="Times New Roman" w:hAnsi="Times New Roman" w:cs="Times New Roman"/>
          <w:kern w:val="2"/>
          <w:sz w:val="22"/>
          <w:szCs w:val="22"/>
          <w:lang w:eastAsia="ar-SA"/>
        </w:rPr>
      </w:pPr>
    </w:p>
    <w:p w:rsidR="008F374B" w:rsidRPr="00F1740D" w:rsidRDefault="008F374B" w:rsidP="008F374B">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F374B" w:rsidRPr="00F1740D" w:rsidRDefault="008F374B" w:rsidP="008F374B">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Pr="00F1740D">
        <w:rPr>
          <w:rFonts w:ascii="Times New Roman" w:hAnsi="Times New Roman" w:cs="Times New Roman"/>
          <w:sz w:val="22"/>
          <w:szCs w:val="22"/>
          <w:shd w:val="clear" w:color="auto" w:fill="FFFFFF"/>
        </w:rPr>
        <w:t>63:32:0406003:90</w:t>
      </w:r>
      <w:r>
        <w:rPr>
          <w:rFonts w:ascii="Times New Roman" w:hAnsi="Times New Roman" w:cs="Times New Roman"/>
          <w:sz w:val="22"/>
          <w:szCs w:val="22"/>
          <w:shd w:val="clear" w:color="auto" w:fill="FFFFFF"/>
        </w:rPr>
        <w:t>76</w:t>
      </w:r>
    </w:p>
    <w:p w:rsidR="008F374B" w:rsidRPr="00F1740D" w:rsidRDefault="008F374B" w:rsidP="008F374B">
      <w:pPr>
        <w:tabs>
          <w:tab w:val="left" w:pos="6379"/>
        </w:tabs>
        <w:suppressAutoHyphens/>
        <w:ind w:firstLine="567"/>
        <w:jc w:val="both"/>
        <w:rPr>
          <w:rFonts w:ascii="Times New Roman" w:hAnsi="Times New Roman" w:cs="Times New Roman"/>
          <w:bCs/>
          <w:kern w:val="2"/>
          <w:sz w:val="22"/>
          <w:szCs w:val="22"/>
          <w:lang w:eastAsia="ar-SA"/>
        </w:rPr>
      </w:pPr>
    </w:p>
    <w:p w:rsidR="008F374B" w:rsidRPr="00F1740D" w:rsidRDefault="008F374B" w:rsidP="008F374B">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F374B" w:rsidRPr="00F1740D" w:rsidRDefault="008F374B" w:rsidP="008F374B">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8F374B">
      <w:pPr>
        <w:suppressAutoHyphens/>
        <w:jc w:val="both"/>
        <w:rPr>
          <w:rFonts w:ascii="Times New Roman" w:hAnsi="Times New Roman" w:cs="Times New Roman"/>
          <w:b/>
          <w:iCs/>
          <w:kern w:val="2"/>
          <w:sz w:val="22"/>
          <w:szCs w:val="22"/>
        </w:rPr>
      </w:pPr>
    </w:p>
    <w:p w:rsidR="008F374B" w:rsidRPr="00F1740D" w:rsidRDefault="008F374B"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д.7</w:t>
      </w:r>
    </w:p>
    <w:p w:rsidR="008F374B" w:rsidRPr="00F1740D" w:rsidRDefault="008F374B" w:rsidP="008F374B">
      <w:pPr>
        <w:suppressAutoHyphens/>
        <w:jc w:val="both"/>
        <w:rPr>
          <w:rFonts w:ascii="Times New Roman" w:hAnsi="Times New Roman" w:cs="Times New Roman"/>
          <w:b/>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F374B" w:rsidRPr="00F1740D" w:rsidRDefault="008F374B" w:rsidP="008F374B">
      <w:pPr>
        <w:suppressAutoHyphens/>
        <w:jc w:val="center"/>
        <w:rPr>
          <w:rFonts w:ascii="Times New Roman" w:hAnsi="Times New Roman" w:cs="Times New Roman"/>
          <w:b/>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д.7</w:t>
      </w:r>
    </w:p>
    <w:p w:rsidR="008F374B" w:rsidRPr="00F1740D" w:rsidRDefault="008F374B" w:rsidP="008F374B">
      <w:pPr>
        <w:suppressAutoHyphens/>
        <w:jc w:val="both"/>
        <w:rPr>
          <w:rFonts w:ascii="Times New Roman" w:hAnsi="Times New Roman" w:cs="Times New Roman"/>
          <w:kern w:val="2"/>
          <w:sz w:val="22"/>
          <w:szCs w:val="22"/>
          <w:lang w:eastAsia="ar-SA"/>
        </w:rPr>
      </w:pPr>
    </w:p>
    <w:p w:rsidR="008F374B" w:rsidRPr="00F1740D" w:rsidRDefault="008F374B" w:rsidP="008F374B">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1967</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F374B" w:rsidRPr="00F1740D" w:rsidRDefault="008F374B" w:rsidP="008F374B">
      <w:pPr>
        <w:suppressAutoHyphens/>
        <w:ind w:left="360"/>
        <w:rPr>
          <w:rFonts w:ascii="Times New Roman" w:hAnsi="Times New Roman" w:cs="Times New Roman"/>
          <w:kern w:val="2"/>
          <w:sz w:val="22"/>
          <w:szCs w:val="22"/>
          <w:lang w:eastAsia="ar-SA"/>
        </w:rPr>
      </w:pPr>
    </w:p>
    <w:p w:rsidR="008F374B" w:rsidRPr="00F1740D" w:rsidRDefault="008F374B" w:rsidP="00FF50C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F374B" w:rsidRPr="00F1740D" w:rsidRDefault="008F374B" w:rsidP="008F374B">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F374B" w:rsidRPr="00F1740D" w:rsidRDefault="008F374B" w:rsidP="008F374B">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F374B" w:rsidRPr="00F1740D" w:rsidRDefault="008F374B" w:rsidP="008F374B">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F374B" w:rsidRPr="00F1740D" w:rsidRDefault="008F374B" w:rsidP="008F374B">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14</w:t>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F374B" w:rsidRPr="00F1740D" w:rsidRDefault="008F374B" w:rsidP="008F374B">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F374B" w:rsidRPr="00F1740D" w:rsidRDefault="008F374B" w:rsidP="008F374B">
      <w:pPr>
        <w:pBdr>
          <w:top w:val="single" w:sz="4" w:space="1" w:color="auto"/>
        </w:pBdr>
        <w:suppressAutoHyphens/>
        <w:ind w:left="1276" w:right="5951"/>
        <w:jc w:val="both"/>
        <w:rPr>
          <w:rFonts w:ascii="Times New Roman" w:hAnsi="Times New Roman" w:cs="Times New Roman"/>
          <w:kern w:val="2"/>
          <w:sz w:val="22"/>
          <w:szCs w:val="22"/>
        </w:rPr>
      </w:pPr>
    </w:p>
    <w:p w:rsidR="008F374B" w:rsidRPr="00F1740D" w:rsidRDefault="008F374B" w:rsidP="008F374B">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7200F7">
        <w:rPr>
          <w:rFonts w:ascii="Times New Roman" w:hAnsi="Times New Roman" w:cs="Times New Roman"/>
          <w:kern w:val="2"/>
          <w:sz w:val="22"/>
          <w:szCs w:val="22"/>
        </w:rPr>
        <w:t>560.9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F374B" w:rsidRPr="00F1740D" w:rsidRDefault="008F374B" w:rsidP="008F374B">
      <w:pPr>
        <w:pBdr>
          <w:top w:val="single" w:sz="4" w:space="1" w:color="auto"/>
        </w:pBdr>
        <w:tabs>
          <w:tab w:val="center" w:pos="7598"/>
        </w:tabs>
        <w:suppressAutoHyphens/>
        <w:ind w:left="4962" w:right="2691"/>
        <w:rPr>
          <w:rFonts w:ascii="Times New Roman" w:hAnsi="Times New Roman" w:cs="Times New Roman"/>
          <w:kern w:val="2"/>
          <w:sz w:val="22"/>
          <w:szCs w:val="22"/>
        </w:rPr>
      </w:pPr>
    </w:p>
    <w:p w:rsidR="008F374B" w:rsidRPr="00F1740D" w:rsidRDefault="008F374B" w:rsidP="008F374B">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lastRenderedPageBreak/>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3969" w:right="2691"/>
        <w:jc w:val="both"/>
        <w:rPr>
          <w:rFonts w:ascii="Times New Roman" w:hAnsi="Times New Roman" w:cs="Times New Roman"/>
          <w:kern w:val="2"/>
          <w:sz w:val="22"/>
          <w:szCs w:val="22"/>
          <w:u w:val="single"/>
        </w:rPr>
      </w:pPr>
    </w:p>
    <w:p w:rsidR="008F374B" w:rsidRPr="00F1740D" w:rsidRDefault="008F374B" w:rsidP="008F374B">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F374B" w:rsidRPr="00F1740D" w:rsidRDefault="008F374B" w:rsidP="008F374B">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F374B" w:rsidRPr="00F1740D" w:rsidRDefault="008F374B" w:rsidP="008F374B">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F374B" w:rsidRPr="00F1740D" w:rsidRDefault="008F374B" w:rsidP="008F374B">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426" w:right="8219"/>
        <w:jc w:val="both"/>
        <w:rPr>
          <w:rFonts w:ascii="Times New Roman" w:hAnsi="Times New Roman" w:cs="Times New Roman"/>
          <w:kern w:val="2"/>
          <w:sz w:val="22"/>
          <w:szCs w:val="22"/>
        </w:rPr>
      </w:pPr>
    </w:p>
    <w:p w:rsidR="008F374B" w:rsidRPr="00F1740D" w:rsidRDefault="008F374B" w:rsidP="008F374B">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F374B" w:rsidRPr="00F1740D" w:rsidRDefault="008F374B" w:rsidP="008F374B">
      <w:pPr>
        <w:pBdr>
          <w:top w:val="single" w:sz="4" w:space="1" w:color="auto"/>
        </w:pBdr>
        <w:suppressAutoHyphens/>
        <w:ind w:left="7230" w:right="990"/>
        <w:rPr>
          <w:rFonts w:ascii="Times New Roman" w:hAnsi="Times New Roman" w:cs="Times New Roman"/>
          <w:kern w:val="2"/>
          <w:sz w:val="22"/>
          <w:szCs w:val="22"/>
          <w:lang w:eastAsia="ar-SA"/>
        </w:rPr>
      </w:pPr>
    </w:p>
    <w:p w:rsidR="008F374B" w:rsidRPr="00F1740D" w:rsidRDefault="008F374B" w:rsidP="008F374B">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F374B" w:rsidRPr="00F1740D" w:rsidRDefault="008F374B" w:rsidP="008F374B">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Pr="00F1740D">
        <w:rPr>
          <w:rFonts w:ascii="Times New Roman" w:hAnsi="Times New Roman" w:cs="Times New Roman"/>
          <w:sz w:val="22"/>
          <w:szCs w:val="22"/>
          <w:shd w:val="clear" w:color="auto" w:fill="FFFFFF"/>
        </w:rPr>
        <w:t>63:32:0406003:90</w:t>
      </w:r>
      <w:r>
        <w:rPr>
          <w:rFonts w:ascii="Times New Roman" w:hAnsi="Times New Roman" w:cs="Times New Roman"/>
          <w:sz w:val="22"/>
          <w:szCs w:val="22"/>
          <w:shd w:val="clear" w:color="auto" w:fill="FFFFFF"/>
        </w:rPr>
        <w:t>69</w:t>
      </w:r>
    </w:p>
    <w:p w:rsidR="008F374B" w:rsidRPr="00F1740D" w:rsidRDefault="008F374B" w:rsidP="008F374B">
      <w:pPr>
        <w:tabs>
          <w:tab w:val="left" w:pos="6379"/>
        </w:tabs>
        <w:suppressAutoHyphens/>
        <w:ind w:firstLine="567"/>
        <w:jc w:val="both"/>
        <w:rPr>
          <w:rFonts w:ascii="Times New Roman" w:hAnsi="Times New Roman" w:cs="Times New Roman"/>
          <w:bCs/>
          <w:kern w:val="2"/>
          <w:sz w:val="22"/>
          <w:szCs w:val="22"/>
          <w:lang w:eastAsia="ar-SA"/>
        </w:rPr>
      </w:pPr>
    </w:p>
    <w:p w:rsidR="008F374B" w:rsidRPr="00F1740D" w:rsidRDefault="008F374B" w:rsidP="008F374B">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F374B" w:rsidRPr="00F1740D" w:rsidRDefault="008F374B" w:rsidP="008F374B">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8F374B" w:rsidRPr="00F651A7" w:rsidRDefault="008F374B" w:rsidP="008F374B">
      <w:pPr>
        <w:tabs>
          <w:tab w:val="left" w:pos="6379"/>
        </w:tabs>
        <w:suppressAutoHyphens/>
        <w:jc w:val="both"/>
        <w:rPr>
          <w:rFonts w:ascii="Times New Roman" w:hAnsi="Times New Roman" w:cs="Times New Roman"/>
          <w:kern w:val="2"/>
          <w:lang w:eastAsia="ar-SA"/>
        </w:rPr>
      </w:pPr>
    </w:p>
    <w:p w:rsidR="00FF50CC" w:rsidRDefault="00FF50CC" w:rsidP="008F374B">
      <w:pPr>
        <w:suppressAutoHyphens/>
        <w:jc w:val="both"/>
        <w:rPr>
          <w:rFonts w:ascii="Times New Roman" w:hAnsi="Times New Roman" w:cs="Times New Roman"/>
          <w:b/>
          <w:iCs/>
          <w:kern w:val="2"/>
          <w:sz w:val="22"/>
          <w:szCs w:val="22"/>
        </w:rPr>
      </w:pPr>
    </w:p>
    <w:p w:rsidR="008F374B" w:rsidRPr="00F1740D" w:rsidRDefault="008F374B"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д.9</w:t>
      </w:r>
    </w:p>
    <w:p w:rsidR="008F374B" w:rsidRPr="00F1740D" w:rsidRDefault="008F374B" w:rsidP="008F374B">
      <w:pPr>
        <w:suppressAutoHyphens/>
        <w:jc w:val="both"/>
        <w:rPr>
          <w:rFonts w:ascii="Times New Roman" w:hAnsi="Times New Roman" w:cs="Times New Roman"/>
          <w:b/>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F374B" w:rsidRPr="00F1740D" w:rsidRDefault="008F374B" w:rsidP="008F374B">
      <w:pPr>
        <w:suppressAutoHyphens/>
        <w:jc w:val="center"/>
        <w:rPr>
          <w:rFonts w:ascii="Times New Roman" w:hAnsi="Times New Roman" w:cs="Times New Roman"/>
          <w:b/>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д.9</w:t>
      </w:r>
    </w:p>
    <w:p w:rsidR="008F374B" w:rsidRPr="00F1740D" w:rsidRDefault="008F374B" w:rsidP="008F374B">
      <w:pPr>
        <w:suppressAutoHyphens/>
        <w:jc w:val="both"/>
        <w:rPr>
          <w:rFonts w:ascii="Times New Roman" w:hAnsi="Times New Roman" w:cs="Times New Roman"/>
          <w:kern w:val="2"/>
          <w:sz w:val="22"/>
          <w:szCs w:val="22"/>
          <w:lang w:eastAsia="ar-SA"/>
        </w:rPr>
      </w:pPr>
    </w:p>
    <w:p w:rsidR="008F374B" w:rsidRPr="00F1740D" w:rsidRDefault="008F374B" w:rsidP="008F374B">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1967</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F374B" w:rsidRPr="00F1740D" w:rsidRDefault="008F374B" w:rsidP="008F374B">
      <w:pPr>
        <w:suppressAutoHyphens/>
        <w:ind w:left="360"/>
        <w:rPr>
          <w:rFonts w:ascii="Times New Roman" w:hAnsi="Times New Roman" w:cs="Times New Roman"/>
          <w:kern w:val="2"/>
          <w:sz w:val="22"/>
          <w:szCs w:val="22"/>
          <w:lang w:eastAsia="ar-SA"/>
        </w:rPr>
      </w:pPr>
    </w:p>
    <w:p w:rsidR="008F374B" w:rsidRPr="00F1740D" w:rsidRDefault="008F374B" w:rsidP="008F374B">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F374B" w:rsidRPr="00F1740D" w:rsidRDefault="008F374B" w:rsidP="008F374B">
      <w:pPr>
        <w:pBdr>
          <w:top w:val="single" w:sz="4" w:space="1" w:color="auto"/>
        </w:pBdr>
        <w:tabs>
          <w:tab w:val="left" w:pos="993"/>
        </w:tabs>
        <w:suppressAutoHyphens/>
        <w:ind w:left="2694"/>
        <w:rPr>
          <w:rFonts w:ascii="Times New Roman" w:hAnsi="Times New Roman" w:cs="Times New Roman"/>
          <w:kern w:val="2"/>
          <w:sz w:val="22"/>
          <w:szCs w:val="22"/>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F374B" w:rsidRPr="00F1740D" w:rsidRDefault="008F374B" w:rsidP="008F374B">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F374B" w:rsidRPr="00F1740D" w:rsidRDefault="008F374B" w:rsidP="008F374B">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F374B" w:rsidRPr="00F1740D" w:rsidRDefault="008F374B" w:rsidP="008F374B">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F374B" w:rsidRPr="00F1740D" w:rsidRDefault="007200F7" w:rsidP="008F374B">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16</w:t>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F374B" w:rsidRPr="00F1740D" w:rsidRDefault="008F374B" w:rsidP="008F374B">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F374B" w:rsidRPr="00F1740D" w:rsidRDefault="008F374B" w:rsidP="008F374B">
      <w:pPr>
        <w:pBdr>
          <w:top w:val="single" w:sz="4" w:space="1" w:color="auto"/>
        </w:pBdr>
        <w:suppressAutoHyphens/>
        <w:ind w:left="1276" w:right="5951"/>
        <w:jc w:val="both"/>
        <w:rPr>
          <w:rFonts w:ascii="Times New Roman" w:hAnsi="Times New Roman" w:cs="Times New Roman"/>
          <w:kern w:val="2"/>
          <w:sz w:val="22"/>
          <w:szCs w:val="22"/>
        </w:rPr>
      </w:pPr>
    </w:p>
    <w:p w:rsidR="008F374B" w:rsidRPr="00F1740D" w:rsidRDefault="008F374B" w:rsidP="008F374B">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7200F7">
        <w:rPr>
          <w:rFonts w:ascii="Times New Roman" w:hAnsi="Times New Roman" w:cs="Times New Roman"/>
          <w:kern w:val="2"/>
          <w:sz w:val="22"/>
          <w:szCs w:val="22"/>
        </w:rPr>
        <w:t>638.3</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F374B" w:rsidRPr="00F1740D" w:rsidRDefault="008F374B" w:rsidP="008F374B">
      <w:pPr>
        <w:pBdr>
          <w:top w:val="single" w:sz="4" w:space="1" w:color="auto"/>
        </w:pBdr>
        <w:tabs>
          <w:tab w:val="center" w:pos="7598"/>
        </w:tabs>
        <w:suppressAutoHyphens/>
        <w:ind w:left="4962" w:right="2691"/>
        <w:rPr>
          <w:rFonts w:ascii="Times New Roman" w:hAnsi="Times New Roman" w:cs="Times New Roman"/>
          <w:kern w:val="2"/>
          <w:sz w:val="22"/>
          <w:szCs w:val="22"/>
        </w:rPr>
      </w:pPr>
    </w:p>
    <w:p w:rsidR="008F374B" w:rsidRPr="00F1740D" w:rsidRDefault="008F374B" w:rsidP="008F374B">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3969" w:right="2691"/>
        <w:jc w:val="both"/>
        <w:rPr>
          <w:rFonts w:ascii="Times New Roman" w:hAnsi="Times New Roman" w:cs="Times New Roman"/>
          <w:kern w:val="2"/>
          <w:sz w:val="22"/>
          <w:szCs w:val="22"/>
          <w:u w:val="single"/>
        </w:rPr>
      </w:pPr>
    </w:p>
    <w:p w:rsidR="008F374B" w:rsidRPr="00F1740D" w:rsidRDefault="008F374B" w:rsidP="008F374B">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г) помещений общего пользования (общая площадь нежилых помещений, входящих в состав общего </w:t>
      </w:r>
      <w:r w:rsidRPr="00F1740D">
        <w:rPr>
          <w:rFonts w:ascii="Times New Roman" w:hAnsi="Times New Roman" w:cs="Times New Roman"/>
          <w:kern w:val="2"/>
          <w:sz w:val="22"/>
          <w:szCs w:val="22"/>
        </w:rPr>
        <w:lastRenderedPageBreak/>
        <w:t>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F374B" w:rsidRPr="00F1740D" w:rsidRDefault="008F374B" w:rsidP="008F374B">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F374B" w:rsidRPr="00F1740D" w:rsidRDefault="008F374B" w:rsidP="008F374B">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F374B" w:rsidRPr="00F1740D" w:rsidRDefault="008F374B" w:rsidP="008F374B">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426" w:right="8219"/>
        <w:jc w:val="both"/>
        <w:rPr>
          <w:rFonts w:ascii="Times New Roman" w:hAnsi="Times New Roman" w:cs="Times New Roman"/>
          <w:kern w:val="2"/>
          <w:sz w:val="22"/>
          <w:szCs w:val="22"/>
        </w:rPr>
      </w:pPr>
    </w:p>
    <w:p w:rsidR="008F374B" w:rsidRPr="00F1740D" w:rsidRDefault="008F374B" w:rsidP="008F374B">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F374B" w:rsidRPr="00F1740D" w:rsidRDefault="008F374B" w:rsidP="008F374B">
      <w:pPr>
        <w:pBdr>
          <w:top w:val="single" w:sz="4" w:space="1" w:color="auto"/>
        </w:pBdr>
        <w:suppressAutoHyphens/>
        <w:ind w:left="7230" w:right="990"/>
        <w:rPr>
          <w:rFonts w:ascii="Times New Roman" w:hAnsi="Times New Roman" w:cs="Times New Roman"/>
          <w:kern w:val="2"/>
          <w:sz w:val="22"/>
          <w:szCs w:val="22"/>
          <w:lang w:eastAsia="ar-SA"/>
        </w:rPr>
      </w:pPr>
    </w:p>
    <w:p w:rsidR="008F374B" w:rsidRPr="00F1740D" w:rsidRDefault="008F374B" w:rsidP="008F374B">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F374B" w:rsidRPr="00F1740D" w:rsidRDefault="008F374B" w:rsidP="008F374B">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Pr="00F1740D">
        <w:rPr>
          <w:rFonts w:ascii="Times New Roman" w:hAnsi="Times New Roman" w:cs="Times New Roman"/>
          <w:sz w:val="22"/>
          <w:szCs w:val="22"/>
          <w:shd w:val="clear" w:color="auto" w:fill="FFFFFF"/>
        </w:rPr>
        <w:t>63:32:0406003:90</w:t>
      </w:r>
      <w:r w:rsidR="00704636">
        <w:rPr>
          <w:rFonts w:ascii="Times New Roman" w:hAnsi="Times New Roman" w:cs="Times New Roman"/>
          <w:sz w:val="22"/>
          <w:szCs w:val="22"/>
          <w:shd w:val="clear" w:color="auto" w:fill="FFFFFF"/>
        </w:rPr>
        <w:t>72</w:t>
      </w:r>
    </w:p>
    <w:p w:rsidR="008F374B" w:rsidRPr="00F1740D" w:rsidRDefault="008F374B" w:rsidP="008F374B">
      <w:pPr>
        <w:tabs>
          <w:tab w:val="left" w:pos="6379"/>
        </w:tabs>
        <w:suppressAutoHyphens/>
        <w:ind w:firstLine="567"/>
        <w:jc w:val="both"/>
        <w:rPr>
          <w:rFonts w:ascii="Times New Roman" w:hAnsi="Times New Roman" w:cs="Times New Roman"/>
          <w:bCs/>
          <w:kern w:val="2"/>
          <w:sz w:val="22"/>
          <w:szCs w:val="22"/>
          <w:lang w:eastAsia="ar-SA"/>
        </w:rPr>
      </w:pPr>
    </w:p>
    <w:p w:rsidR="008F374B" w:rsidRPr="00F1740D" w:rsidRDefault="008F374B" w:rsidP="008F374B">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F374B" w:rsidRDefault="008F374B" w:rsidP="008F374B">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8F374B">
      <w:pPr>
        <w:tabs>
          <w:tab w:val="left" w:pos="6379"/>
        </w:tabs>
        <w:suppressAutoHyphens/>
        <w:jc w:val="both"/>
        <w:rPr>
          <w:rFonts w:ascii="Times New Roman" w:hAnsi="Times New Roman" w:cs="Times New Roman"/>
          <w:kern w:val="2"/>
          <w:sz w:val="22"/>
          <w:szCs w:val="22"/>
          <w:lang w:eastAsia="ar-SA"/>
        </w:rPr>
      </w:pPr>
    </w:p>
    <w:p w:rsidR="00FF50CC" w:rsidRDefault="00FF50CC" w:rsidP="007200F7">
      <w:pPr>
        <w:suppressAutoHyphens/>
        <w:jc w:val="both"/>
        <w:rPr>
          <w:rFonts w:ascii="Times New Roman" w:hAnsi="Times New Roman" w:cs="Times New Roman"/>
          <w:b/>
          <w:iCs/>
          <w:kern w:val="2"/>
          <w:sz w:val="22"/>
          <w:szCs w:val="22"/>
        </w:rPr>
      </w:pPr>
    </w:p>
    <w:p w:rsidR="007200F7" w:rsidRPr="00F1740D" w:rsidRDefault="007200F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д.11</w:t>
      </w:r>
    </w:p>
    <w:p w:rsidR="007200F7" w:rsidRPr="00F1740D" w:rsidRDefault="007200F7" w:rsidP="007200F7">
      <w:pPr>
        <w:suppressAutoHyphens/>
        <w:jc w:val="both"/>
        <w:rPr>
          <w:rFonts w:ascii="Times New Roman" w:hAnsi="Times New Roman" w:cs="Times New Roman"/>
          <w:b/>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7200F7" w:rsidRPr="00F1740D" w:rsidRDefault="007200F7" w:rsidP="007200F7">
      <w:pPr>
        <w:suppressAutoHyphens/>
        <w:jc w:val="center"/>
        <w:rPr>
          <w:rFonts w:ascii="Times New Roman" w:hAnsi="Times New Roman" w:cs="Times New Roman"/>
          <w:b/>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д.11</w:t>
      </w:r>
    </w:p>
    <w:p w:rsidR="007200F7" w:rsidRPr="00F1740D" w:rsidRDefault="007200F7" w:rsidP="007200F7">
      <w:pPr>
        <w:suppressAutoHyphens/>
        <w:jc w:val="both"/>
        <w:rPr>
          <w:rFonts w:ascii="Times New Roman" w:hAnsi="Times New Roman" w:cs="Times New Roman"/>
          <w:kern w:val="2"/>
          <w:sz w:val="22"/>
          <w:szCs w:val="22"/>
          <w:lang w:eastAsia="ar-SA"/>
        </w:rPr>
      </w:pPr>
    </w:p>
    <w:p w:rsidR="007200F7" w:rsidRPr="00F1740D" w:rsidRDefault="007200F7" w:rsidP="007200F7">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1974</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7200F7" w:rsidRPr="00F1740D" w:rsidRDefault="007200F7" w:rsidP="007200F7">
      <w:pPr>
        <w:suppressAutoHyphens/>
        <w:ind w:left="360"/>
        <w:rPr>
          <w:rFonts w:ascii="Times New Roman" w:hAnsi="Times New Roman" w:cs="Times New Roman"/>
          <w:kern w:val="2"/>
          <w:sz w:val="22"/>
          <w:szCs w:val="22"/>
          <w:lang w:eastAsia="ar-SA"/>
        </w:rPr>
      </w:pPr>
    </w:p>
    <w:p w:rsidR="007200F7" w:rsidRPr="00F1740D" w:rsidRDefault="007200F7" w:rsidP="007200F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7200F7" w:rsidRPr="00F1740D" w:rsidRDefault="007200F7" w:rsidP="007200F7">
      <w:pPr>
        <w:pBdr>
          <w:top w:val="single" w:sz="4" w:space="1" w:color="auto"/>
        </w:pBdr>
        <w:tabs>
          <w:tab w:val="left" w:pos="993"/>
        </w:tabs>
        <w:suppressAutoHyphens/>
        <w:ind w:left="2694"/>
        <w:rPr>
          <w:rFonts w:ascii="Times New Roman" w:hAnsi="Times New Roman" w:cs="Times New Roman"/>
          <w:kern w:val="2"/>
          <w:sz w:val="22"/>
          <w:szCs w:val="22"/>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7200F7" w:rsidRPr="00F1740D" w:rsidRDefault="007200F7" w:rsidP="007200F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7200F7" w:rsidRPr="00F1740D" w:rsidRDefault="007200F7" w:rsidP="007200F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7200F7" w:rsidRPr="00F1740D" w:rsidRDefault="007200F7" w:rsidP="007200F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7200F7" w:rsidRPr="00F1740D" w:rsidRDefault="007200F7" w:rsidP="007200F7">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16</w:t>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7200F7" w:rsidRPr="00F1740D" w:rsidRDefault="007200F7" w:rsidP="007200F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7200F7" w:rsidRPr="00F1740D" w:rsidRDefault="007200F7" w:rsidP="007200F7">
      <w:pPr>
        <w:pBdr>
          <w:top w:val="single" w:sz="4" w:space="1" w:color="auto"/>
        </w:pBdr>
        <w:suppressAutoHyphens/>
        <w:ind w:left="1276" w:right="5951"/>
        <w:jc w:val="both"/>
        <w:rPr>
          <w:rFonts w:ascii="Times New Roman" w:hAnsi="Times New Roman" w:cs="Times New Roman"/>
          <w:kern w:val="2"/>
          <w:sz w:val="22"/>
          <w:szCs w:val="22"/>
        </w:rPr>
      </w:pPr>
    </w:p>
    <w:p w:rsidR="007200F7" w:rsidRPr="00F1740D" w:rsidRDefault="007200F7" w:rsidP="007200F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724</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7200F7" w:rsidRPr="00F1740D" w:rsidRDefault="007200F7" w:rsidP="007200F7">
      <w:pPr>
        <w:pBdr>
          <w:top w:val="single" w:sz="4" w:space="1" w:color="auto"/>
        </w:pBdr>
        <w:tabs>
          <w:tab w:val="center" w:pos="7598"/>
        </w:tabs>
        <w:suppressAutoHyphens/>
        <w:ind w:left="4962" w:right="2691"/>
        <w:rPr>
          <w:rFonts w:ascii="Times New Roman" w:hAnsi="Times New Roman" w:cs="Times New Roman"/>
          <w:kern w:val="2"/>
          <w:sz w:val="22"/>
          <w:szCs w:val="22"/>
        </w:rPr>
      </w:pPr>
    </w:p>
    <w:p w:rsidR="007200F7" w:rsidRPr="00F1740D" w:rsidRDefault="007200F7" w:rsidP="007200F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3969" w:right="2691"/>
        <w:jc w:val="both"/>
        <w:rPr>
          <w:rFonts w:ascii="Times New Roman" w:hAnsi="Times New Roman" w:cs="Times New Roman"/>
          <w:kern w:val="2"/>
          <w:sz w:val="22"/>
          <w:szCs w:val="22"/>
          <w:u w:val="single"/>
        </w:rPr>
      </w:pPr>
    </w:p>
    <w:p w:rsidR="007200F7" w:rsidRPr="00F1740D" w:rsidRDefault="007200F7" w:rsidP="007200F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7200F7" w:rsidRPr="00F1740D" w:rsidRDefault="007200F7" w:rsidP="007200F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7200F7" w:rsidRPr="00F1740D" w:rsidRDefault="007200F7" w:rsidP="007200F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lastRenderedPageBreak/>
        <w:t xml:space="preserve">10. Уборочная площадь лестниц (включая межквартирные лестничные площадки) </w:t>
      </w:r>
    </w:p>
    <w:p w:rsidR="007200F7" w:rsidRPr="00F1740D" w:rsidRDefault="007200F7" w:rsidP="007200F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426" w:right="8219"/>
        <w:jc w:val="both"/>
        <w:rPr>
          <w:rFonts w:ascii="Times New Roman" w:hAnsi="Times New Roman" w:cs="Times New Roman"/>
          <w:kern w:val="2"/>
          <w:sz w:val="22"/>
          <w:szCs w:val="22"/>
        </w:rPr>
      </w:pPr>
    </w:p>
    <w:p w:rsidR="007200F7" w:rsidRPr="00F1740D" w:rsidRDefault="007200F7" w:rsidP="007200F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7200F7" w:rsidRPr="00F1740D" w:rsidRDefault="007200F7" w:rsidP="007200F7">
      <w:pPr>
        <w:pBdr>
          <w:top w:val="single" w:sz="4" w:space="1" w:color="auto"/>
        </w:pBdr>
        <w:suppressAutoHyphens/>
        <w:ind w:left="7230" w:right="990"/>
        <w:rPr>
          <w:rFonts w:ascii="Times New Roman" w:hAnsi="Times New Roman" w:cs="Times New Roman"/>
          <w:kern w:val="2"/>
          <w:sz w:val="22"/>
          <w:szCs w:val="22"/>
          <w:lang w:eastAsia="ar-SA"/>
        </w:rPr>
      </w:pPr>
    </w:p>
    <w:p w:rsidR="007200F7" w:rsidRPr="00F1740D" w:rsidRDefault="007200F7" w:rsidP="007200F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7200F7" w:rsidRPr="00F1740D" w:rsidRDefault="007200F7" w:rsidP="007200F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268</w:t>
      </w:r>
    </w:p>
    <w:p w:rsidR="007200F7" w:rsidRPr="00F1740D" w:rsidRDefault="007200F7" w:rsidP="007200F7">
      <w:pPr>
        <w:tabs>
          <w:tab w:val="left" w:pos="6379"/>
        </w:tabs>
        <w:suppressAutoHyphens/>
        <w:ind w:firstLine="567"/>
        <w:jc w:val="both"/>
        <w:rPr>
          <w:rFonts w:ascii="Times New Roman" w:hAnsi="Times New Roman" w:cs="Times New Roman"/>
          <w:bCs/>
          <w:kern w:val="2"/>
          <w:sz w:val="22"/>
          <w:szCs w:val="22"/>
          <w:lang w:eastAsia="ar-SA"/>
        </w:rPr>
      </w:pPr>
    </w:p>
    <w:p w:rsidR="007200F7" w:rsidRPr="00F1740D" w:rsidRDefault="007200F7" w:rsidP="007200F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Pr="00F1740D" w:rsidRDefault="007200F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д.12</w:t>
      </w:r>
    </w:p>
    <w:p w:rsidR="007200F7" w:rsidRPr="00F1740D" w:rsidRDefault="007200F7" w:rsidP="007200F7">
      <w:pPr>
        <w:suppressAutoHyphens/>
        <w:jc w:val="both"/>
        <w:rPr>
          <w:rFonts w:ascii="Times New Roman" w:hAnsi="Times New Roman" w:cs="Times New Roman"/>
          <w:b/>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7200F7" w:rsidRPr="00F1740D" w:rsidRDefault="007200F7" w:rsidP="007200F7">
      <w:pPr>
        <w:suppressAutoHyphens/>
        <w:jc w:val="center"/>
        <w:rPr>
          <w:rFonts w:ascii="Times New Roman" w:hAnsi="Times New Roman" w:cs="Times New Roman"/>
          <w:b/>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д.12</w:t>
      </w:r>
    </w:p>
    <w:p w:rsidR="007200F7" w:rsidRPr="00F1740D" w:rsidRDefault="007200F7" w:rsidP="007200F7">
      <w:pPr>
        <w:suppressAutoHyphens/>
        <w:jc w:val="both"/>
        <w:rPr>
          <w:rFonts w:ascii="Times New Roman" w:hAnsi="Times New Roman" w:cs="Times New Roman"/>
          <w:kern w:val="2"/>
          <w:sz w:val="22"/>
          <w:szCs w:val="22"/>
          <w:lang w:eastAsia="ar-SA"/>
        </w:rPr>
      </w:pPr>
    </w:p>
    <w:p w:rsidR="007200F7" w:rsidRPr="00F1740D" w:rsidRDefault="007200F7" w:rsidP="007200F7">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1973</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7200F7" w:rsidRPr="00F1740D" w:rsidRDefault="007200F7" w:rsidP="007200F7">
      <w:pPr>
        <w:suppressAutoHyphens/>
        <w:ind w:left="360"/>
        <w:rPr>
          <w:rFonts w:ascii="Times New Roman" w:hAnsi="Times New Roman" w:cs="Times New Roman"/>
          <w:kern w:val="2"/>
          <w:sz w:val="22"/>
          <w:szCs w:val="22"/>
          <w:lang w:eastAsia="ar-SA"/>
        </w:rPr>
      </w:pPr>
    </w:p>
    <w:p w:rsidR="007200F7" w:rsidRPr="00F1740D" w:rsidRDefault="007200F7" w:rsidP="007200F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7200F7" w:rsidRPr="00F1740D" w:rsidRDefault="007200F7" w:rsidP="007200F7">
      <w:pPr>
        <w:pBdr>
          <w:top w:val="single" w:sz="4" w:space="1" w:color="auto"/>
        </w:pBdr>
        <w:tabs>
          <w:tab w:val="left" w:pos="993"/>
        </w:tabs>
        <w:suppressAutoHyphens/>
        <w:ind w:left="2694"/>
        <w:rPr>
          <w:rFonts w:ascii="Times New Roman" w:hAnsi="Times New Roman" w:cs="Times New Roman"/>
          <w:kern w:val="2"/>
          <w:sz w:val="22"/>
          <w:szCs w:val="22"/>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7200F7" w:rsidRPr="00F1740D" w:rsidRDefault="007200F7" w:rsidP="007200F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7200F7" w:rsidRPr="00F1740D" w:rsidRDefault="007200F7" w:rsidP="007200F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7200F7" w:rsidRPr="00F1740D" w:rsidRDefault="007200F7" w:rsidP="007200F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7200F7" w:rsidRPr="00F1740D" w:rsidRDefault="007200F7" w:rsidP="007200F7">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13</w:t>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7200F7" w:rsidRPr="00F1740D" w:rsidRDefault="007200F7" w:rsidP="007200F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7200F7" w:rsidRPr="00F1740D" w:rsidRDefault="007200F7" w:rsidP="007200F7">
      <w:pPr>
        <w:pBdr>
          <w:top w:val="single" w:sz="4" w:space="1" w:color="auto"/>
        </w:pBdr>
        <w:suppressAutoHyphens/>
        <w:ind w:left="1276" w:right="5951"/>
        <w:jc w:val="both"/>
        <w:rPr>
          <w:rFonts w:ascii="Times New Roman" w:hAnsi="Times New Roman" w:cs="Times New Roman"/>
          <w:kern w:val="2"/>
          <w:sz w:val="22"/>
          <w:szCs w:val="22"/>
        </w:rPr>
      </w:pPr>
    </w:p>
    <w:p w:rsidR="007200F7" w:rsidRPr="00F1740D" w:rsidRDefault="007200F7" w:rsidP="007200F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BC4209">
        <w:rPr>
          <w:rFonts w:ascii="Times New Roman" w:hAnsi="Times New Roman" w:cs="Times New Roman"/>
          <w:kern w:val="2"/>
          <w:sz w:val="22"/>
          <w:szCs w:val="22"/>
        </w:rPr>
        <w:t>601</w:t>
      </w:r>
      <w:r>
        <w:rPr>
          <w:rFonts w:ascii="Times New Roman" w:hAnsi="Times New Roman" w:cs="Times New Roman"/>
          <w:kern w:val="2"/>
          <w:sz w:val="22"/>
          <w:szCs w:val="22"/>
        </w:rPr>
        <w:t>.9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7200F7" w:rsidRPr="00F1740D" w:rsidRDefault="007200F7" w:rsidP="007200F7">
      <w:pPr>
        <w:pBdr>
          <w:top w:val="single" w:sz="4" w:space="1" w:color="auto"/>
        </w:pBdr>
        <w:tabs>
          <w:tab w:val="center" w:pos="7598"/>
        </w:tabs>
        <w:suppressAutoHyphens/>
        <w:ind w:left="4962" w:right="2691"/>
        <w:rPr>
          <w:rFonts w:ascii="Times New Roman" w:hAnsi="Times New Roman" w:cs="Times New Roman"/>
          <w:kern w:val="2"/>
          <w:sz w:val="22"/>
          <w:szCs w:val="22"/>
        </w:rPr>
      </w:pPr>
    </w:p>
    <w:p w:rsidR="007200F7" w:rsidRPr="00F1740D" w:rsidRDefault="007200F7" w:rsidP="007200F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3969" w:right="2691"/>
        <w:jc w:val="both"/>
        <w:rPr>
          <w:rFonts w:ascii="Times New Roman" w:hAnsi="Times New Roman" w:cs="Times New Roman"/>
          <w:kern w:val="2"/>
          <w:sz w:val="22"/>
          <w:szCs w:val="22"/>
          <w:u w:val="single"/>
        </w:rPr>
      </w:pPr>
    </w:p>
    <w:p w:rsidR="007200F7" w:rsidRPr="00F1740D" w:rsidRDefault="007200F7" w:rsidP="007200F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7200F7" w:rsidRPr="00F1740D" w:rsidRDefault="007200F7" w:rsidP="007200F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7200F7" w:rsidRPr="00F1740D" w:rsidRDefault="007200F7" w:rsidP="007200F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7200F7" w:rsidRPr="00F1740D" w:rsidRDefault="007200F7" w:rsidP="007200F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426" w:right="8219"/>
        <w:jc w:val="both"/>
        <w:rPr>
          <w:rFonts w:ascii="Times New Roman" w:hAnsi="Times New Roman" w:cs="Times New Roman"/>
          <w:kern w:val="2"/>
          <w:sz w:val="22"/>
          <w:szCs w:val="22"/>
        </w:rPr>
      </w:pPr>
    </w:p>
    <w:p w:rsidR="007200F7" w:rsidRPr="00F1740D" w:rsidRDefault="007200F7" w:rsidP="007200F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7200F7" w:rsidRPr="00F1740D" w:rsidRDefault="007200F7" w:rsidP="007200F7">
      <w:pPr>
        <w:pBdr>
          <w:top w:val="single" w:sz="4" w:space="1" w:color="auto"/>
        </w:pBdr>
        <w:suppressAutoHyphens/>
        <w:ind w:left="7230" w:right="990"/>
        <w:rPr>
          <w:rFonts w:ascii="Times New Roman" w:hAnsi="Times New Roman" w:cs="Times New Roman"/>
          <w:kern w:val="2"/>
          <w:sz w:val="22"/>
          <w:szCs w:val="22"/>
          <w:lang w:eastAsia="ar-SA"/>
        </w:rPr>
      </w:pPr>
    </w:p>
    <w:p w:rsidR="007200F7" w:rsidRPr="00F1740D" w:rsidRDefault="007200F7" w:rsidP="007200F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7200F7" w:rsidRPr="00F1740D" w:rsidRDefault="007200F7" w:rsidP="007200F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267</w:t>
      </w:r>
    </w:p>
    <w:p w:rsidR="007200F7" w:rsidRPr="00F1740D" w:rsidRDefault="007200F7" w:rsidP="007200F7">
      <w:pPr>
        <w:tabs>
          <w:tab w:val="left" w:pos="6379"/>
        </w:tabs>
        <w:suppressAutoHyphens/>
        <w:ind w:firstLine="567"/>
        <w:jc w:val="both"/>
        <w:rPr>
          <w:rFonts w:ascii="Times New Roman" w:hAnsi="Times New Roman" w:cs="Times New Roman"/>
          <w:bCs/>
          <w:kern w:val="2"/>
          <w:sz w:val="22"/>
          <w:szCs w:val="22"/>
          <w:lang w:eastAsia="ar-SA"/>
        </w:rPr>
      </w:pPr>
    </w:p>
    <w:p w:rsidR="007200F7" w:rsidRPr="00F1740D" w:rsidRDefault="007200F7" w:rsidP="007200F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Pr="00F1740D" w:rsidRDefault="007200F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w:t>
      </w:r>
      <w:r w:rsidR="008E50C8">
        <w:rPr>
          <w:rFonts w:ascii="Times New Roman" w:hAnsi="Times New Roman" w:cs="Times New Roman"/>
          <w:b/>
          <w:kern w:val="2"/>
          <w:sz w:val="22"/>
          <w:szCs w:val="22"/>
        </w:rPr>
        <w:t xml:space="preserve"> с.Ташелка, ул. Менжинского д.13</w:t>
      </w:r>
    </w:p>
    <w:p w:rsidR="007200F7" w:rsidRPr="00F1740D" w:rsidRDefault="007200F7" w:rsidP="007200F7">
      <w:pPr>
        <w:suppressAutoHyphens/>
        <w:jc w:val="both"/>
        <w:rPr>
          <w:rFonts w:ascii="Times New Roman" w:hAnsi="Times New Roman" w:cs="Times New Roman"/>
          <w:b/>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7200F7" w:rsidRPr="00F1740D" w:rsidRDefault="007200F7" w:rsidP="007200F7">
      <w:pPr>
        <w:suppressAutoHyphens/>
        <w:jc w:val="center"/>
        <w:rPr>
          <w:rFonts w:ascii="Times New Roman" w:hAnsi="Times New Roman" w:cs="Times New Roman"/>
          <w:b/>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w:t>
      </w:r>
      <w:r w:rsidR="008E50C8">
        <w:rPr>
          <w:rFonts w:ascii="Times New Roman" w:hAnsi="Times New Roman" w:cs="Times New Roman"/>
          <w:kern w:val="2"/>
          <w:sz w:val="22"/>
          <w:szCs w:val="22"/>
        </w:rPr>
        <w:t xml:space="preserve"> с.Ташелка, ул. Менжинского д.13</w:t>
      </w:r>
    </w:p>
    <w:p w:rsidR="007200F7" w:rsidRPr="00F1740D" w:rsidRDefault="007200F7" w:rsidP="007200F7">
      <w:pPr>
        <w:suppressAutoHyphens/>
        <w:jc w:val="both"/>
        <w:rPr>
          <w:rFonts w:ascii="Times New Roman" w:hAnsi="Times New Roman" w:cs="Times New Roman"/>
          <w:kern w:val="2"/>
          <w:sz w:val="22"/>
          <w:szCs w:val="22"/>
          <w:lang w:eastAsia="ar-SA"/>
        </w:rPr>
      </w:pPr>
    </w:p>
    <w:p w:rsidR="007200F7" w:rsidRPr="00F1740D" w:rsidRDefault="008E50C8" w:rsidP="007200F7">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1974</w:t>
      </w:r>
      <w:r w:rsidR="007200F7" w:rsidRPr="00F1740D">
        <w:rPr>
          <w:rFonts w:ascii="Times New Roman" w:hAnsi="Times New Roman" w:cs="Times New Roman"/>
          <w:kern w:val="2"/>
          <w:sz w:val="22"/>
          <w:szCs w:val="22"/>
          <w:lang w:eastAsia="ar-SA"/>
        </w:rPr>
        <w:t xml:space="preserve"> год</w:t>
      </w:r>
      <w:r w:rsidR="007200F7" w:rsidRPr="00F1740D">
        <w:rPr>
          <w:rFonts w:ascii="Times New Roman" w:hAnsi="Times New Roman" w:cs="Times New Roman"/>
          <w:kern w:val="2"/>
          <w:sz w:val="22"/>
          <w:szCs w:val="22"/>
          <w:lang w:eastAsia="ar-SA"/>
        </w:rPr>
        <w:tab/>
      </w:r>
      <w:r w:rsidR="007200F7" w:rsidRPr="00F1740D">
        <w:rPr>
          <w:rFonts w:ascii="Times New Roman" w:hAnsi="Times New Roman" w:cs="Times New Roman"/>
          <w:kern w:val="2"/>
          <w:sz w:val="22"/>
          <w:szCs w:val="22"/>
          <w:lang w:eastAsia="ar-SA"/>
        </w:rPr>
        <w:tab/>
      </w:r>
    </w:p>
    <w:p w:rsidR="007200F7" w:rsidRPr="00F1740D" w:rsidRDefault="007200F7" w:rsidP="007200F7">
      <w:pPr>
        <w:suppressAutoHyphens/>
        <w:ind w:left="360"/>
        <w:rPr>
          <w:rFonts w:ascii="Times New Roman" w:hAnsi="Times New Roman" w:cs="Times New Roman"/>
          <w:kern w:val="2"/>
          <w:sz w:val="22"/>
          <w:szCs w:val="22"/>
          <w:lang w:eastAsia="ar-SA"/>
        </w:rPr>
      </w:pPr>
    </w:p>
    <w:p w:rsidR="007200F7" w:rsidRPr="00F1740D" w:rsidRDefault="007200F7" w:rsidP="007200F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7200F7" w:rsidRPr="00F1740D" w:rsidRDefault="007200F7" w:rsidP="007200F7">
      <w:pPr>
        <w:pBdr>
          <w:top w:val="single" w:sz="4" w:space="1" w:color="auto"/>
        </w:pBdr>
        <w:tabs>
          <w:tab w:val="left" w:pos="993"/>
        </w:tabs>
        <w:suppressAutoHyphens/>
        <w:ind w:left="2694"/>
        <w:rPr>
          <w:rFonts w:ascii="Times New Roman" w:hAnsi="Times New Roman" w:cs="Times New Roman"/>
          <w:kern w:val="2"/>
          <w:sz w:val="22"/>
          <w:szCs w:val="22"/>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7200F7" w:rsidRPr="00F1740D" w:rsidRDefault="007200F7" w:rsidP="007200F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7200F7" w:rsidRPr="00F1740D" w:rsidRDefault="007200F7" w:rsidP="007200F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7200F7" w:rsidRPr="00F1740D" w:rsidRDefault="007200F7" w:rsidP="007200F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7200F7" w:rsidRPr="00F1740D" w:rsidRDefault="008E50C8" w:rsidP="007200F7">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14</w:t>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7200F7" w:rsidRPr="00F1740D" w:rsidRDefault="007200F7" w:rsidP="007200F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7200F7" w:rsidRPr="00F1740D" w:rsidRDefault="007200F7" w:rsidP="007200F7">
      <w:pPr>
        <w:pBdr>
          <w:top w:val="single" w:sz="4" w:space="1" w:color="auto"/>
        </w:pBdr>
        <w:suppressAutoHyphens/>
        <w:ind w:left="1276" w:right="5951"/>
        <w:jc w:val="both"/>
        <w:rPr>
          <w:rFonts w:ascii="Times New Roman" w:hAnsi="Times New Roman" w:cs="Times New Roman"/>
          <w:kern w:val="2"/>
          <w:sz w:val="22"/>
          <w:szCs w:val="22"/>
        </w:rPr>
      </w:pPr>
    </w:p>
    <w:p w:rsidR="007200F7" w:rsidRPr="00F1740D" w:rsidRDefault="007200F7" w:rsidP="007200F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BC4209">
        <w:rPr>
          <w:rFonts w:ascii="Times New Roman" w:hAnsi="Times New Roman" w:cs="Times New Roman"/>
          <w:kern w:val="2"/>
          <w:sz w:val="22"/>
          <w:szCs w:val="22"/>
        </w:rPr>
        <w:t>635</w:t>
      </w:r>
      <w:r w:rsidR="008E50C8">
        <w:rPr>
          <w:rFonts w:ascii="Times New Roman" w:hAnsi="Times New Roman" w:cs="Times New Roman"/>
          <w:kern w:val="2"/>
          <w:sz w:val="22"/>
          <w:szCs w:val="22"/>
        </w:rPr>
        <w:t>.9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7200F7" w:rsidRPr="00F1740D" w:rsidRDefault="007200F7" w:rsidP="007200F7">
      <w:pPr>
        <w:pBdr>
          <w:top w:val="single" w:sz="4" w:space="1" w:color="auto"/>
        </w:pBdr>
        <w:tabs>
          <w:tab w:val="center" w:pos="7598"/>
        </w:tabs>
        <w:suppressAutoHyphens/>
        <w:ind w:left="4962" w:right="2691"/>
        <w:rPr>
          <w:rFonts w:ascii="Times New Roman" w:hAnsi="Times New Roman" w:cs="Times New Roman"/>
          <w:kern w:val="2"/>
          <w:sz w:val="22"/>
          <w:szCs w:val="22"/>
        </w:rPr>
      </w:pPr>
    </w:p>
    <w:p w:rsidR="007200F7" w:rsidRPr="00F1740D" w:rsidRDefault="007200F7" w:rsidP="007200F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3969" w:right="2691"/>
        <w:jc w:val="both"/>
        <w:rPr>
          <w:rFonts w:ascii="Times New Roman" w:hAnsi="Times New Roman" w:cs="Times New Roman"/>
          <w:kern w:val="2"/>
          <w:sz w:val="22"/>
          <w:szCs w:val="22"/>
          <w:u w:val="single"/>
        </w:rPr>
      </w:pPr>
    </w:p>
    <w:p w:rsidR="007200F7" w:rsidRPr="00F1740D" w:rsidRDefault="007200F7" w:rsidP="007200F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7200F7" w:rsidRPr="00F1740D" w:rsidRDefault="007200F7" w:rsidP="007200F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7200F7" w:rsidRPr="00F1740D" w:rsidRDefault="007200F7" w:rsidP="007200F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7200F7" w:rsidRPr="00F1740D" w:rsidRDefault="007200F7" w:rsidP="007200F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426" w:right="8219"/>
        <w:jc w:val="both"/>
        <w:rPr>
          <w:rFonts w:ascii="Times New Roman" w:hAnsi="Times New Roman" w:cs="Times New Roman"/>
          <w:kern w:val="2"/>
          <w:sz w:val="22"/>
          <w:szCs w:val="22"/>
        </w:rPr>
      </w:pPr>
    </w:p>
    <w:p w:rsidR="007200F7" w:rsidRPr="00F1740D" w:rsidRDefault="007200F7" w:rsidP="007200F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7200F7" w:rsidRPr="00F1740D" w:rsidRDefault="007200F7" w:rsidP="007200F7">
      <w:pPr>
        <w:pBdr>
          <w:top w:val="single" w:sz="4" w:space="1" w:color="auto"/>
        </w:pBdr>
        <w:suppressAutoHyphens/>
        <w:ind w:left="7230" w:right="990"/>
        <w:rPr>
          <w:rFonts w:ascii="Times New Roman" w:hAnsi="Times New Roman" w:cs="Times New Roman"/>
          <w:kern w:val="2"/>
          <w:sz w:val="22"/>
          <w:szCs w:val="22"/>
          <w:lang w:eastAsia="ar-SA"/>
        </w:rPr>
      </w:pPr>
    </w:p>
    <w:p w:rsidR="007200F7" w:rsidRPr="00F1740D" w:rsidRDefault="007200F7" w:rsidP="007200F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7200F7" w:rsidRPr="00F1740D" w:rsidRDefault="007200F7" w:rsidP="007200F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lastRenderedPageBreak/>
        <w:t>13. Виды благоустройства: дом оборудован  централизованным холодным водоснабжением, электроснабжением.</w:t>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w:t>
      </w:r>
      <w:r w:rsidR="008E50C8">
        <w:rPr>
          <w:rFonts w:ascii="Times New Roman" w:hAnsi="Times New Roman" w:cs="Times New Roman"/>
          <w:sz w:val="22"/>
          <w:szCs w:val="22"/>
          <w:shd w:val="clear" w:color="auto" w:fill="FFFFFF"/>
        </w:rPr>
        <w:t>55</w:t>
      </w:r>
    </w:p>
    <w:p w:rsidR="007200F7" w:rsidRPr="00F1740D" w:rsidRDefault="007200F7" w:rsidP="007200F7">
      <w:pPr>
        <w:tabs>
          <w:tab w:val="left" w:pos="6379"/>
        </w:tabs>
        <w:suppressAutoHyphens/>
        <w:ind w:firstLine="567"/>
        <w:jc w:val="both"/>
        <w:rPr>
          <w:rFonts w:ascii="Times New Roman" w:hAnsi="Times New Roman" w:cs="Times New Roman"/>
          <w:bCs/>
          <w:kern w:val="2"/>
          <w:sz w:val="22"/>
          <w:szCs w:val="22"/>
          <w:lang w:eastAsia="ar-SA"/>
        </w:rPr>
      </w:pPr>
    </w:p>
    <w:p w:rsidR="007200F7" w:rsidRPr="00F1740D" w:rsidRDefault="007200F7" w:rsidP="007200F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8E50C8" w:rsidRPr="00F1740D" w:rsidRDefault="008E50C8"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д.15</w:t>
      </w:r>
    </w:p>
    <w:p w:rsidR="008E50C8" w:rsidRPr="00F1740D" w:rsidRDefault="008E50C8" w:rsidP="008E50C8">
      <w:pPr>
        <w:suppressAutoHyphens/>
        <w:jc w:val="both"/>
        <w:rPr>
          <w:rFonts w:ascii="Times New Roman" w:hAnsi="Times New Roman" w:cs="Times New Roman"/>
          <w:b/>
          <w:kern w:val="2"/>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E50C8" w:rsidRPr="00F1740D" w:rsidRDefault="008E50C8" w:rsidP="008E50C8">
      <w:pPr>
        <w:suppressAutoHyphens/>
        <w:jc w:val="center"/>
        <w:rPr>
          <w:rFonts w:ascii="Times New Roman" w:hAnsi="Times New Roman" w:cs="Times New Roman"/>
          <w:b/>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д.15</w:t>
      </w:r>
    </w:p>
    <w:p w:rsidR="008E50C8" w:rsidRPr="00F1740D" w:rsidRDefault="008E50C8" w:rsidP="008E50C8">
      <w:pPr>
        <w:suppressAutoHyphens/>
        <w:jc w:val="both"/>
        <w:rPr>
          <w:rFonts w:ascii="Times New Roman" w:hAnsi="Times New Roman" w:cs="Times New Roman"/>
          <w:kern w:val="2"/>
          <w:sz w:val="22"/>
          <w:szCs w:val="22"/>
          <w:lang w:eastAsia="ar-SA"/>
        </w:rPr>
      </w:pPr>
    </w:p>
    <w:p w:rsidR="008E50C8" w:rsidRPr="00F1740D" w:rsidRDefault="008E50C8" w:rsidP="008E50C8">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1974</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E50C8" w:rsidRPr="00F1740D" w:rsidRDefault="008E50C8" w:rsidP="008E50C8">
      <w:pPr>
        <w:suppressAutoHyphens/>
        <w:ind w:left="360"/>
        <w:rPr>
          <w:rFonts w:ascii="Times New Roman" w:hAnsi="Times New Roman" w:cs="Times New Roman"/>
          <w:kern w:val="2"/>
          <w:sz w:val="22"/>
          <w:szCs w:val="22"/>
          <w:lang w:eastAsia="ar-SA"/>
        </w:rPr>
      </w:pPr>
    </w:p>
    <w:p w:rsidR="008E50C8" w:rsidRPr="00F1740D" w:rsidRDefault="008E50C8" w:rsidP="008E50C8">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E50C8" w:rsidRPr="00F1740D" w:rsidRDefault="008E50C8" w:rsidP="008E50C8">
      <w:pPr>
        <w:pBdr>
          <w:top w:val="single" w:sz="4" w:space="1" w:color="auto"/>
        </w:pBdr>
        <w:tabs>
          <w:tab w:val="left" w:pos="993"/>
        </w:tabs>
        <w:suppressAutoHyphens/>
        <w:ind w:left="2694"/>
        <w:rPr>
          <w:rFonts w:ascii="Times New Roman" w:hAnsi="Times New Roman" w:cs="Times New Roman"/>
          <w:kern w:val="2"/>
          <w:sz w:val="22"/>
          <w:szCs w:val="22"/>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E50C8" w:rsidRPr="00F1740D" w:rsidRDefault="008E50C8" w:rsidP="008E50C8">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E50C8" w:rsidRPr="00F1740D" w:rsidRDefault="008E50C8" w:rsidP="008E50C8">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E50C8" w:rsidRPr="00F1740D" w:rsidRDefault="008E50C8" w:rsidP="008E50C8">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E50C8" w:rsidRPr="00F1740D" w:rsidRDefault="008E50C8" w:rsidP="008E50C8">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16</w:t>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E50C8" w:rsidRPr="00F1740D" w:rsidRDefault="008E50C8" w:rsidP="008E50C8">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E50C8" w:rsidRPr="00F1740D" w:rsidRDefault="008E50C8" w:rsidP="008E50C8">
      <w:pPr>
        <w:pBdr>
          <w:top w:val="single" w:sz="4" w:space="1" w:color="auto"/>
        </w:pBdr>
        <w:suppressAutoHyphens/>
        <w:ind w:left="1276" w:right="5951"/>
        <w:jc w:val="both"/>
        <w:rPr>
          <w:rFonts w:ascii="Times New Roman" w:hAnsi="Times New Roman" w:cs="Times New Roman"/>
          <w:kern w:val="2"/>
          <w:sz w:val="22"/>
          <w:szCs w:val="22"/>
        </w:rPr>
      </w:pPr>
    </w:p>
    <w:p w:rsidR="008E50C8" w:rsidRPr="00F1740D" w:rsidRDefault="008E50C8" w:rsidP="008E50C8">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731.01</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E50C8" w:rsidRPr="00F1740D" w:rsidRDefault="008E50C8" w:rsidP="008E50C8">
      <w:pPr>
        <w:pBdr>
          <w:top w:val="single" w:sz="4" w:space="1" w:color="auto"/>
        </w:pBdr>
        <w:tabs>
          <w:tab w:val="center" w:pos="7598"/>
        </w:tabs>
        <w:suppressAutoHyphens/>
        <w:ind w:left="4962" w:right="2691"/>
        <w:rPr>
          <w:rFonts w:ascii="Times New Roman" w:hAnsi="Times New Roman" w:cs="Times New Roman"/>
          <w:kern w:val="2"/>
          <w:sz w:val="22"/>
          <w:szCs w:val="22"/>
        </w:rPr>
      </w:pPr>
    </w:p>
    <w:p w:rsidR="008E50C8" w:rsidRPr="00F1740D" w:rsidRDefault="008E50C8" w:rsidP="008E50C8">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3969" w:right="2691"/>
        <w:jc w:val="both"/>
        <w:rPr>
          <w:rFonts w:ascii="Times New Roman" w:hAnsi="Times New Roman" w:cs="Times New Roman"/>
          <w:kern w:val="2"/>
          <w:sz w:val="22"/>
          <w:szCs w:val="22"/>
          <w:u w:val="single"/>
        </w:rPr>
      </w:pPr>
    </w:p>
    <w:p w:rsidR="008E50C8" w:rsidRPr="00F1740D" w:rsidRDefault="008E50C8" w:rsidP="008E50C8">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E50C8" w:rsidRPr="00F1740D" w:rsidRDefault="008E50C8" w:rsidP="008E50C8">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E50C8" w:rsidRPr="00F1740D" w:rsidRDefault="008E50C8" w:rsidP="008E50C8">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E50C8" w:rsidRPr="00F1740D" w:rsidRDefault="008E50C8" w:rsidP="008E50C8">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426" w:right="8219"/>
        <w:jc w:val="both"/>
        <w:rPr>
          <w:rFonts w:ascii="Times New Roman" w:hAnsi="Times New Roman" w:cs="Times New Roman"/>
          <w:kern w:val="2"/>
          <w:sz w:val="22"/>
          <w:szCs w:val="22"/>
        </w:rPr>
      </w:pPr>
    </w:p>
    <w:p w:rsidR="008E50C8" w:rsidRPr="00F1740D" w:rsidRDefault="008E50C8" w:rsidP="008E50C8">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E50C8" w:rsidRPr="00F1740D" w:rsidRDefault="008E50C8" w:rsidP="008E50C8">
      <w:pPr>
        <w:pBdr>
          <w:top w:val="single" w:sz="4" w:space="1" w:color="auto"/>
        </w:pBdr>
        <w:suppressAutoHyphens/>
        <w:ind w:left="7230" w:right="990"/>
        <w:rPr>
          <w:rFonts w:ascii="Times New Roman" w:hAnsi="Times New Roman" w:cs="Times New Roman"/>
          <w:kern w:val="2"/>
          <w:sz w:val="22"/>
          <w:szCs w:val="22"/>
          <w:lang w:eastAsia="ar-SA"/>
        </w:rPr>
      </w:pPr>
    </w:p>
    <w:p w:rsidR="008E50C8" w:rsidRPr="00F1740D" w:rsidRDefault="008E50C8" w:rsidP="008E50C8">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E50C8" w:rsidRPr="00F1740D" w:rsidRDefault="008E50C8" w:rsidP="008E50C8">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271</w:t>
      </w:r>
    </w:p>
    <w:p w:rsidR="008E50C8" w:rsidRPr="00F1740D" w:rsidRDefault="008E50C8" w:rsidP="008E50C8">
      <w:pPr>
        <w:tabs>
          <w:tab w:val="left" w:pos="6379"/>
        </w:tabs>
        <w:suppressAutoHyphens/>
        <w:ind w:firstLine="567"/>
        <w:jc w:val="both"/>
        <w:rPr>
          <w:rFonts w:ascii="Times New Roman" w:hAnsi="Times New Roman" w:cs="Times New Roman"/>
          <w:bCs/>
          <w:kern w:val="2"/>
          <w:sz w:val="22"/>
          <w:szCs w:val="22"/>
          <w:lang w:eastAsia="ar-SA"/>
        </w:rPr>
      </w:pPr>
    </w:p>
    <w:p w:rsidR="008E50C8" w:rsidRPr="00F1740D" w:rsidRDefault="008E50C8" w:rsidP="008E50C8">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lastRenderedPageBreak/>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E50C8" w:rsidRDefault="008E50C8" w:rsidP="008E50C8">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FF50CC" w:rsidRDefault="00FF50CC" w:rsidP="008E50C8">
      <w:pPr>
        <w:suppressAutoHyphens/>
        <w:jc w:val="both"/>
        <w:rPr>
          <w:rFonts w:ascii="Times New Roman" w:hAnsi="Times New Roman" w:cs="Times New Roman"/>
          <w:kern w:val="2"/>
          <w:sz w:val="22"/>
          <w:szCs w:val="22"/>
          <w:lang w:eastAsia="ar-SA"/>
        </w:rPr>
      </w:pPr>
    </w:p>
    <w:p w:rsidR="008E50C8" w:rsidRPr="00F1740D" w:rsidRDefault="008E50C8"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д.8</w:t>
      </w:r>
    </w:p>
    <w:p w:rsidR="008E50C8" w:rsidRPr="00F1740D" w:rsidRDefault="008E50C8" w:rsidP="008E50C8">
      <w:pPr>
        <w:suppressAutoHyphens/>
        <w:jc w:val="both"/>
        <w:rPr>
          <w:rFonts w:ascii="Times New Roman" w:hAnsi="Times New Roman" w:cs="Times New Roman"/>
          <w:b/>
          <w:kern w:val="2"/>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E50C8" w:rsidRPr="00F1740D" w:rsidRDefault="008E50C8" w:rsidP="008E50C8">
      <w:pPr>
        <w:suppressAutoHyphens/>
        <w:jc w:val="center"/>
        <w:rPr>
          <w:rFonts w:ascii="Times New Roman" w:hAnsi="Times New Roman" w:cs="Times New Roman"/>
          <w:b/>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д.8</w:t>
      </w:r>
    </w:p>
    <w:p w:rsidR="008E50C8" w:rsidRPr="00F1740D" w:rsidRDefault="008E50C8" w:rsidP="008E50C8">
      <w:pPr>
        <w:suppressAutoHyphens/>
        <w:jc w:val="both"/>
        <w:rPr>
          <w:rFonts w:ascii="Times New Roman" w:hAnsi="Times New Roman" w:cs="Times New Roman"/>
          <w:kern w:val="2"/>
          <w:sz w:val="22"/>
          <w:szCs w:val="22"/>
          <w:lang w:eastAsia="ar-SA"/>
        </w:rPr>
      </w:pPr>
    </w:p>
    <w:p w:rsidR="008E50C8" w:rsidRPr="00F1740D" w:rsidRDefault="008E50C8" w:rsidP="008E50C8">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1986</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E50C8" w:rsidRPr="00F1740D" w:rsidRDefault="008E50C8" w:rsidP="008E50C8">
      <w:pPr>
        <w:suppressAutoHyphens/>
        <w:ind w:left="360"/>
        <w:rPr>
          <w:rFonts w:ascii="Times New Roman" w:hAnsi="Times New Roman" w:cs="Times New Roman"/>
          <w:kern w:val="2"/>
          <w:sz w:val="22"/>
          <w:szCs w:val="22"/>
          <w:lang w:eastAsia="ar-SA"/>
        </w:rPr>
      </w:pPr>
    </w:p>
    <w:p w:rsidR="008E50C8" w:rsidRPr="00F1740D" w:rsidRDefault="008E50C8" w:rsidP="008E50C8">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8E50C8" w:rsidRPr="00F1740D" w:rsidRDefault="008E50C8" w:rsidP="008E50C8">
      <w:pPr>
        <w:pBdr>
          <w:top w:val="single" w:sz="4" w:space="1" w:color="auto"/>
        </w:pBdr>
        <w:tabs>
          <w:tab w:val="left" w:pos="993"/>
        </w:tabs>
        <w:suppressAutoHyphens/>
        <w:ind w:left="2694"/>
        <w:rPr>
          <w:rFonts w:ascii="Times New Roman" w:hAnsi="Times New Roman" w:cs="Times New Roman"/>
          <w:kern w:val="2"/>
          <w:sz w:val="22"/>
          <w:szCs w:val="22"/>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E50C8" w:rsidRPr="00F1740D" w:rsidRDefault="008E50C8" w:rsidP="008E50C8">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E50C8" w:rsidRPr="00F1740D" w:rsidRDefault="008E50C8" w:rsidP="008E50C8">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E50C8" w:rsidRPr="00F1740D" w:rsidRDefault="008E50C8" w:rsidP="008E50C8">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E50C8" w:rsidRPr="00F1740D" w:rsidRDefault="00FF50CC" w:rsidP="008E50C8">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12</w:t>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E50C8" w:rsidRPr="00F1740D" w:rsidRDefault="008E50C8" w:rsidP="008E50C8">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E50C8" w:rsidRPr="00F1740D" w:rsidRDefault="008E50C8" w:rsidP="008E50C8">
      <w:pPr>
        <w:pBdr>
          <w:top w:val="single" w:sz="4" w:space="1" w:color="auto"/>
        </w:pBdr>
        <w:suppressAutoHyphens/>
        <w:ind w:left="1276" w:right="5951"/>
        <w:jc w:val="both"/>
        <w:rPr>
          <w:rFonts w:ascii="Times New Roman" w:hAnsi="Times New Roman" w:cs="Times New Roman"/>
          <w:kern w:val="2"/>
          <w:sz w:val="22"/>
          <w:szCs w:val="22"/>
        </w:rPr>
      </w:pPr>
    </w:p>
    <w:p w:rsidR="008E50C8" w:rsidRPr="00F1740D" w:rsidRDefault="008E50C8" w:rsidP="008E50C8">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FF50CC">
        <w:rPr>
          <w:rFonts w:ascii="Times New Roman" w:hAnsi="Times New Roman" w:cs="Times New Roman"/>
          <w:kern w:val="2"/>
          <w:sz w:val="22"/>
          <w:szCs w:val="22"/>
        </w:rPr>
        <w:t>642.4</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E50C8" w:rsidRPr="00F1740D" w:rsidRDefault="008E50C8" w:rsidP="008E50C8">
      <w:pPr>
        <w:pBdr>
          <w:top w:val="single" w:sz="4" w:space="1" w:color="auto"/>
        </w:pBdr>
        <w:tabs>
          <w:tab w:val="center" w:pos="7598"/>
        </w:tabs>
        <w:suppressAutoHyphens/>
        <w:ind w:left="4962" w:right="2691"/>
        <w:rPr>
          <w:rFonts w:ascii="Times New Roman" w:hAnsi="Times New Roman" w:cs="Times New Roman"/>
          <w:kern w:val="2"/>
          <w:sz w:val="22"/>
          <w:szCs w:val="22"/>
        </w:rPr>
      </w:pPr>
    </w:p>
    <w:p w:rsidR="008E50C8" w:rsidRPr="00F1740D" w:rsidRDefault="008E50C8" w:rsidP="008E50C8">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3969" w:right="2691"/>
        <w:jc w:val="both"/>
        <w:rPr>
          <w:rFonts w:ascii="Times New Roman" w:hAnsi="Times New Roman" w:cs="Times New Roman"/>
          <w:kern w:val="2"/>
          <w:sz w:val="22"/>
          <w:szCs w:val="22"/>
          <w:u w:val="single"/>
        </w:rPr>
      </w:pPr>
    </w:p>
    <w:p w:rsidR="008E50C8" w:rsidRPr="00F1740D" w:rsidRDefault="008E50C8" w:rsidP="008E50C8">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E50C8" w:rsidRPr="00F1740D" w:rsidRDefault="008E50C8" w:rsidP="008E50C8">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E50C8" w:rsidRPr="00F1740D" w:rsidRDefault="008E50C8" w:rsidP="008E50C8">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E50C8" w:rsidRPr="00F1740D" w:rsidRDefault="007D712F" w:rsidP="008E50C8">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8E50C8"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426" w:right="8219"/>
        <w:jc w:val="both"/>
        <w:rPr>
          <w:rFonts w:ascii="Times New Roman" w:hAnsi="Times New Roman" w:cs="Times New Roman"/>
          <w:kern w:val="2"/>
          <w:sz w:val="22"/>
          <w:szCs w:val="22"/>
        </w:rPr>
      </w:pPr>
    </w:p>
    <w:p w:rsidR="008E50C8" w:rsidRPr="00F1740D" w:rsidRDefault="008E50C8" w:rsidP="008E50C8">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E50C8" w:rsidRPr="00F1740D" w:rsidRDefault="008E50C8" w:rsidP="008E50C8">
      <w:pPr>
        <w:pBdr>
          <w:top w:val="single" w:sz="4" w:space="1" w:color="auto"/>
        </w:pBdr>
        <w:suppressAutoHyphens/>
        <w:ind w:left="7230" w:right="990"/>
        <w:rPr>
          <w:rFonts w:ascii="Times New Roman" w:hAnsi="Times New Roman" w:cs="Times New Roman"/>
          <w:kern w:val="2"/>
          <w:sz w:val="22"/>
          <w:szCs w:val="22"/>
          <w:lang w:eastAsia="ar-SA"/>
        </w:rPr>
      </w:pPr>
    </w:p>
    <w:p w:rsidR="008E50C8" w:rsidRPr="00F1740D" w:rsidRDefault="008E50C8" w:rsidP="008E50C8">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E50C8" w:rsidRPr="00F1740D" w:rsidRDefault="008E50C8" w:rsidP="008E50C8">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00FF50CC">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sidR="00FF50CC">
        <w:rPr>
          <w:rFonts w:ascii="Times New Roman" w:hAnsi="Times New Roman" w:cs="Times New Roman"/>
          <w:sz w:val="22"/>
          <w:szCs w:val="22"/>
          <w:shd w:val="clear" w:color="auto" w:fill="FFFFFF"/>
        </w:rPr>
        <w:t>112</w:t>
      </w:r>
    </w:p>
    <w:p w:rsidR="008E50C8" w:rsidRPr="00F1740D" w:rsidRDefault="008E50C8" w:rsidP="008E50C8">
      <w:pPr>
        <w:tabs>
          <w:tab w:val="left" w:pos="6379"/>
        </w:tabs>
        <w:suppressAutoHyphens/>
        <w:ind w:firstLine="567"/>
        <w:jc w:val="both"/>
        <w:rPr>
          <w:rFonts w:ascii="Times New Roman" w:hAnsi="Times New Roman" w:cs="Times New Roman"/>
          <w:bCs/>
          <w:kern w:val="2"/>
          <w:sz w:val="22"/>
          <w:szCs w:val="22"/>
          <w:lang w:eastAsia="ar-SA"/>
        </w:rPr>
      </w:pPr>
    </w:p>
    <w:p w:rsidR="008E50C8" w:rsidRPr="00F1740D" w:rsidRDefault="008E50C8" w:rsidP="008E50C8">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E50C8" w:rsidRDefault="008E50C8" w:rsidP="008E50C8">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8E50C8" w:rsidRDefault="008E50C8"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д.9</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д.9</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1989</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841.3</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109</w:t>
      </w:r>
    </w:p>
    <w:p w:rsidR="003A53DC" w:rsidRPr="00F1740D" w:rsidRDefault="003A53DC" w:rsidP="003A53DC">
      <w:pPr>
        <w:tabs>
          <w:tab w:val="left" w:pos="6379"/>
        </w:tabs>
        <w:suppressAutoHyphens/>
        <w:ind w:firstLine="567"/>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д.10</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д.10</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1978</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841,3</w:t>
      </w:r>
      <w:r w:rsidRPr="00F1740D">
        <w:rPr>
          <w:rFonts w:ascii="Times New Roman" w:hAnsi="Times New Roman" w:cs="Times New Roman"/>
          <w:kern w:val="2"/>
          <w:sz w:val="22"/>
          <w:szCs w:val="22"/>
        </w:rPr>
        <w:t>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63:32:0406001</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9811</w:t>
      </w:r>
    </w:p>
    <w:p w:rsidR="003A53DC" w:rsidRPr="00F1740D" w:rsidRDefault="003A53DC" w:rsidP="003A53DC">
      <w:pPr>
        <w:tabs>
          <w:tab w:val="left" w:pos="6379"/>
        </w:tabs>
        <w:suppressAutoHyphens/>
        <w:ind w:firstLine="567"/>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д.11</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д.11</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1979</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835</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Default="003A53DC" w:rsidP="003A53DC">
      <w:pPr>
        <w:tabs>
          <w:tab w:val="left" w:pos="993"/>
          <w:tab w:val="left" w:pos="1701"/>
        </w:tabs>
        <w:suppressAutoHyphens/>
        <w:jc w:val="both"/>
        <w:rPr>
          <w:rFonts w:ascii="Times New Roman" w:hAnsi="Times New Roman" w:cs="Times New Roman"/>
          <w:sz w:val="22"/>
          <w:szCs w:val="22"/>
          <w:shd w:val="clear" w:color="auto" w:fill="FFFFFF"/>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110</w:t>
      </w:r>
    </w:p>
    <w:p w:rsidR="003A53DC" w:rsidRPr="00F1740D" w:rsidRDefault="003A53DC" w:rsidP="003A53DC">
      <w:pPr>
        <w:tabs>
          <w:tab w:val="left" w:pos="993"/>
          <w:tab w:val="left" w:pos="1701"/>
        </w:tabs>
        <w:suppressAutoHyphens/>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д.12</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д.12</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1975</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838.5</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113</w:t>
      </w:r>
    </w:p>
    <w:p w:rsidR="003A53DC" w:rsidRPr="00F1740D" w:rsidRDefault="003A53DC" w:rsidP="003A53DC">
      <w:pPr>
        <w:tabs>
          <w:tab w:val="left" w:pos="6379"/>
        </w:tabs>
        <w:suppressAutoHyphens/>
        <w:ind w:firstLine="567"/>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B7333F" w:rsidRPr="00F1740D" w:rsidRDefault="00B7333F"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д.13</w:t>
      </w:r>
    </w:p>
    <w:p w:rsidR="00B7333F" w:rsidRPr="00F1740D" w:rsidRDefault="00B7333F" w:rsidP="00B7333F">
      <w:pPr>
        <w:suppressAutoHyphens/>
        <w:jc w:val="both"/>
        <w:rPr>
          <w:rFonts w:ascii="Times New Roman" w:hAnsi="Times New Roman" w:cs="Times New Roman"/>
          <w:b/>
          <w:kern w:val="2"/>
          <w:sz w:val="22"/>
          <w:szCs w:val="22"/>
        </w:rPr>
      </w:pPr>
    </w:p>
    <w:p w:rsidR="00B7333F" w:rsidRPr="00F1740D" w:rsidRDefault="00B7333F" w:rsidP="00B7333F">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B7333F" w:rsidRPr="00F1740D" w:rsidRDefault="00B7333F" w:rsidP="00B7333F">
      <w:pPr>
        <w:suppressAutoHyphens/>
        <w:jc w:val="center"/>
        <w:rPr>
          <w:rFonts w:ascii="Times New Roman" w:hAnsi="Times New Roman" w:cs="Times New Roman"/>
          <w:b/>
          <w:sz w:val="22"/>
          <w:szCs w:val="22"/>
        </w:rPr>
      </w:pPr>
    </w:p>
    <w:p w:rsidR="00B7333F" w:rsidRPr="00F1740D" w:rsidRDefault="00B7333F" w:rsidP="00B7333F">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д.13</w:t>
      </w:r>
    </w:p>
    <w:p w:rsidR="00B7333F" w:rsidRPr="00F1740D" w:rsidRDefault="00B7333F" w:rsidP="00B7333F">
      <w:pPr>
        <w:suppressAutoHyphens/>
        <w:jc w:val="both"/>
        <w:rPr>
          <w:rFonts w:ascii="Times New Roman" w:hAnsi="Times New Roman" w:cs="Times New Roman"/>
          <w:kern w:val="2"/>
          <w:sz w:val="22"/>
          <w:szCs w:val="22"/>
          <w:lang w:eastAsia="ar-SA"/>
        </w:rPr>
      </w:pPr>
    </w:p>
    <w:p w:rsidR="00B7333F" w:rsidRPr="00F1740D" w:rsidRDefault="00B7333F" w:rsidP="00B7333F">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1975</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B7333F" w:rsidRPr="00F1740D" w:rsidRDefault="00B7333F" w:rsidP="00B7333F">
      <w:pPr>
        <w:suppressAutoHyphens/>
        <w:ind w:left="360"/>
        <w:rPr>
          <w:rFonts w:ascii="Times New Roman" w:hAnsi="Times New Roman" w:cs="Times New Roman"/>
          <w:kern w:val="2"/>
          <w:sz w:val="22"/>
          <w:szCs w:val="22"/>
          <w:lang w:eastAsia="ar-SA"/>
        </w:rPr>
      </w:pPr>
    </w:p>
    <w:p w:rsidR="00B7333F" w:rsidRPr="00F1740D" w:rsidRDefault="00B7333F" w:rsidP="00B7333F">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B7333F" w:rsidRPr="00F1740D" w:rsidRDefault="00B7333F" w:rsidP="00B7333F">
      <w:pPr>
        <w:pBdr>
          <w:top w:val="single" w:sz="4" w:space="1" w:color="auto"/>
        </w:pBdr>
        <w:tabs>
          <w:tab w:val="left" w:pos="993"/>
        </w:tabs>
        <w:suppressAutoHyphens/>
        <w:ind w:left="2694"/>
        <w:rPr>
          <w:rFonts w:ascii="Times New Roman" w:hAnsi="Times New Roman" w:cs="Times New Roman"/>
          <w:kern w:val="2"/>
          <w:sz w:val="22"/>
          <w:szCs w:val="22"/>
        </w:rPr>
      </w:pPr>
    </w:p>
    <w:p w:rsidR="00B7333F" w:rsidRPr="00F1740D" w:rsidRDefault="00B7333F" w:rsidP="00B7333F">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B7333F" w:rsidRPr="00F1740D" w:rsidRDefault="00B7333F" w:rsidP="00B7333F">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B7333F" w:rsidRPr="00F1740D" w:rsidRDefault="00B7333F" w:rsidP="00B7333F">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B7333F" w:rsidRPr="00F1740D" w:rsidRDefault="00B7333F" w:rsidP="00B7333F">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B7333F" w:rsidRPr="00F1740D" w:rsidRDefault="00B7333F" w:rsidP="00B7333F">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B7333F" w:rsidRPr="00F1740D" w:rsidRDefault="00B7333F" w:rsidP="00B7333F">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B7333F" w:rsidRPr="00F1740D" w:rsidRDefault="00B7333F" w:rsidP="00B7333F">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B7333F" w:rsidRPr="00F1740D" w:rsidRDefault="00B7333F" w:rsidP="00B7333F">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B7333F" w:rsidRPr="00F1740D" w:rsidRDefault="00B7333F" w:rsidP="00B7333F">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B7333F" w:rsidRPr="00F1740D" w:rsidRDefault="00B7333F" w:rsidP="00B7333F">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B7333F" w:rsidRPr="00F1740D" w:rsidRDefault="00B7333F" w:rsidP="00B7333F">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B7333F" w:rsidRPr="00F1740D" w:rsidRDefault="00B7333F" w:rsidP="00B7333F">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B7333F" w:rsidRPr="00F1740D" w:rsidRDefault="00B7333F" w:rsidP="00B7333F">
      <w:pPr>
        <w:pBdr>
          <w:top w:val="single" w:sz="4" w:space="1" w:color="auto"/>
        </w:pBdr>
        <w:suppressAutoHyphens/>
        <w:ind w:left="1276" w:right="5951"/>
        <w:jc w:val="both"/>
        <w:rPr>
          <w:rFonts w:ascii="Times New Roman" w:hAnsi="Times New Roman" w:cs="Times New Roman"/>
          <w:kern w:val="2"/>
          <w:sz w:val="22"/>
          <w:szCs w:val="22"/>
        </w:rPr>
      </w:pPr>
    </w:p>
    <w:p w:rsidR="00B7333F" w:rsidRPr="00F1740D" w:rsidRDefault="00B7333F" w:rsidP="00B7333F">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843.3</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B7333F" w:rsidRPr="00F1740D" w:rsidRDefault="00B7333F" w:rsidP="00B7333F">
      <w:pPr>
        <w:pBdr>
          <w:top w:val="single" w:sz="4" w:space="1" w:color="auto"/>
        </w:pBdr>
        <w:tabs>
          <w:tab w:val="center" w:pos="7598"/>
        </w:tabs>
        <w:suppressAutoHyphens/>
        <w:ind w:left="4962" w:right="2691"/>
        <w:rPr>
          <w:rFonts w:ascii="Times New Roman" w:hAnsi="Times New Roman" w:cs="Times New Roman"/>
          <w:kern w:val="2"/>
          <w:sz w:val="22"/>
          <w:szCs w:val="22"/>
        </w:rPr>
      </w:pPr>
    </w:p>
    <w:p w:rsidR="00B7333F" w:rsidRPr="00F1740D" w:rsidRDefault="00B7333F" w:rsidP="00B7333F">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B7333F" w:rsidRPr="00F1740D" w:rsidRDefault="00B7333F" w:rsidP="00B7333F">
      <w:pPr>
        <w:pBdr>
          <w:top w:val="single" w:sz="4" w:space="1" w:color="auto"/>
        </w:pBdr>
        <w:suppressAutoHyphens/>
        <w:ind w:left="3969" w:right="2691"/>
        <w:jc w:val="both"/>
        <w:rPr>
          <w:rFonts w:ascii="Times New Roman" w:hAnsi="Times New Roman" w:cs="Times New Roman"/>
          <w:kern w:val="2"/>
          <w:sz w:val="22"/>
          <w:szCs w:val="22"/>
          <w:u w:val="single"/>
        </w:rPr>
      </w:pPr>
    </w:p>
    <w:p w:rsidR="00B7333F" w:rsidRPr="00F1740D" w:rsidRDefault="00B7333F" w:rsidP="00B7333F">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B7333F" w:rsidRPr="00F1740D" w:rsidRDefault="00B7333F" w:rsidP="00B7333F">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B7333F" w:rsidRPr="00F1740D" w:rsidRDefault="00B7333F" w:rsidP="00B7333F">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B7333F" w:rsidRPr="00F1740D" w:rsidRDefault="00B7333F" w:rsidP="00B7333F">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B7333F" w:rsidRPr="00F1740D" w:rsidRDefault="00B7333F" w:rsidP="00B7333F">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B7333F" w:rsidRPr="00F1740D" w:rsidRDefault="007D712F" w:rsidP="00B7333F">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B7333F" w:rsidRPr="00F1740D">
        <w:rPr>
          <w:rFonts w:ascii="Times New Roman" w:hAnsi="Times New Roman" w:cs="Times New Roman"/>
          <w:kern w:val="2"/>
          <w:sz w:val="22"/>
          <w:szCs w:val="22"/>
        </w:rPr>
        <w:tab/>
        <w:t>кв. м</w:t>
      </w:r>
    </w:p>
    <w:p w:rsidR="00B7333F" w:rsidRPr="00F1740D" w:rsidRDefault="00B7333F" w:rsidP="00B7333F">
      <w:pPr>
        <w:pBdr>
          <w:top w:val="single" w:sz="4" w:space="1" w:color="auto"/>
        </w:pBdr>
        <w:suppressAutoHyphens/>
        <w:ind w:left="426" w:right="8219"/>
        <w:jc w:val="both"/>
        <w:rPr>
          <w:rFonts w:ascii="Times New Roman" w:hAnsi="Times New Roman" w:cs="Times New Roman"/>
          <w:kern w:val="2"/>
          <w:sz w:val="22"/>
          <w:szCs w:val="22"/>
        </w:rPr>
      </w:pPr>
    </w:p>
    <w:p w:rsidR="00B7333F" w:rsidRPr="00F1740D" w:rsidRDefault="00B7333F" w:rsidP="00B7333F">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B7333F" w:rsidRPr="00F1740D" w:rsidRDefault="00B7333F" w:rsidP="00B7333F">
      <w:pPr>
        <w:pBdr>
          <w:top w:val="single" w:sz="4" w:space="1" w:color="auto"/>
        </w:pBdr>
        <w:suppressAutoHyphens/>
        <w:ind w:left="7230" w:right="990"/>
        <w:rPr>
          <w:rFonts w:ascii="Times New Roman" w:hAnsi="Times New Roman" w:cs="Times New Roman"/>
          <w:kern w:val="2"/>
          <w:sz w:val="22"/>
          <w:szCs w:val="22"/>
          <w:lang w:eastAsia="ar-SA"/>
        </w:rPr>
      </w:pPr>
    </w:p>
    <w:p w:rsidR="00B7333F" w:rsidRPr="00F1740D" w:rsidRDefault="00B7333F" w:rsidP="00B7333F">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B7333F" w:rsidRPr="00F1740D" w:rsidRDefault="00B7333F" w:rsidP="00B7333F">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B7333F" w:rsidRPr="00F1740D" w:rsidRDefault="00B7333F" w:rsidP="00B7333F">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B7333F" w:rsidRPr="00F1740D" w:rsidRDefault="00B7333F" w:rsidP="00B7333F">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B7333F" w:rsidRPr="00F1740D" w:rsidRDefault="00B7333F" w:rsidP="00B7333F">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00FA7109">
        <w:rPr>
          <w:rFonts w:ascii="Times New Roman" w:hAnsi="Times New Roman" w:cs="Times New Roman"/>
          <w:sz w:val="22"/>
          <w:szCs w:val="22"/>
          <w:shd w:val="clear" w:color="auto" w:fill="FFFFFF"/>
        </w:rPr>
        <w:t>63:32:0406001</w:t>
      </w:r>
      <w:r w:rsidRPr="00F1740D">
        <w:rPr>
          <w:rFonts w:ascii="Times New Roman" w:hAnsi="Times New Roman" w:cs="Times New Roman"/>
          <w:sz w:val="22"/>
          <w:szCs w:val="22"/>
          <w:shd w:val="clear" w:color="auto" w:fill="FFFFFF"/>
        </w:rPr>
        <w:t>:</w:t>
      </w:r>
      <w:r w:rsidR="00FA7109">
        <w:rPr>
          <w:rFonts w:ascii="Times New Roman" w:hAnsi="Times New Roman" w:cs="Times New Roman"/>
          <w:sz w:val="22"/>
          <w:szCs w:val="22"/>
          <w:shd w:val="clear" w:color="auto" w:fill="FFFFFF"/>
        </w:rPr>
        <w:t>9808</w:t>
      </w:r>
    </w:p>
    <w:p w:rsidR="00B7333F" w:rsidRPr="00F1740D" w:rsidRDefault="00B7333F" w:rsidP="00B7333F">
      <w:pPr>
        <w:tabs>
          <w:tab w:val="left" w:pos="6379"/>
        </w:tabs>
        <w:suppressAutoHyphens/>
        <w:ind w:firstLine="567"/>
        <w:jc w:val="both"/>
        <w:rPr>
          <w:rFonts w:ascii="Times New Roman" w:hAnsi="Times New Roman" w:cs="Times New Roman"/>
          <w:bCs/>
          <w:kern w:val="2"/>
          <w:sz w:val="22"/>
          <w:szCs w:val="22"/>
          <w:lang w:eastAsia="ar-SA"/>
        </w:rPr>
      </w:pPr>
    </w:p>
    <w:p w:rsidR="00B7333F" w:rsidRPr="00F1740D" w:rsidRDefault="00B7333F" w:rsidP="00B7333F">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B7333F" w:rsidRDefault="00B7333F" w:rsidP="00B7333F">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B7333F" w:rsidRDefault="00B7333F" w:rsidP="00B7333F">
      <w:pPr>
        <w:tabs>
          <w:tab w:val="left" w:pos="6379"/>
        </w:tabs>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FA7109" w:rsidRPr="00F1740D" w:rsidRDefault="00FA7109"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д.14</w:t>
      </w:r>
    </w:p>
    <w:p w:rsidR="00FA7109" w:rsidRPr="00F1740D" w:rsidRDefault="00FA7109" w:rsidP="00FA7109">
      <w:pPr>
        <w:suppressAutoHyphens/>
        <w:jc w:val="both"/>
        <w:rPr>
          <w:rFonts w:ascii="Times New Roman" w:hAnsi="Times New Roman" w:cs="Times New Roman"/>
          <w:b/>
          <w:kern w:val="2"/>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FA7109" w:rsidRPr="00F1740D" w:rsidRDefault="00FA7109" w:rsidP="00FA7109">
      <w:pPr>
        <w:suppressAutoHyphens/>
        <w:jc w:val="center"/>
        <w:rPr>
          <w:rFonts w:ascii="Times New Roman" w:hAnsi="Times New Roman" w:cs="Times New Roman"/>
          <w:b/>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д.14</w:t>
      </w:r>
    </w:p>
    <w:p w:rsidR="00FA7109" w:rsidRPr="00F1740D" w:rsidRDefault="00FA7109" w:rsidP="00FA7109">
      <w:pPr>
        <w:suppressAutoHyphens/>
        <w:jc w:val="both"/>
        <w:rPr>
          <w:rFonts w:ascii="Times New Roman" w:hAnsi="Times New Roman" w:cs="Times New Roman"/>
          <w:kern w:val="2"/>
          <w:sz w:val="22"/>
          <w:szCs w:val="22"/>
          <w:lang w:eastAsia="ar-SA"/>
        </w:rPr>
      </w:pPr>
    </w:p>
    <w:p w:rsidR="00FA7109" w:rsidRPr="00F1740D" w:rsidRDefault="00FA7109" w:rsidP="00FA7109">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1983</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FA7109" w:rsidRPr="00F1740D" w:rsidRDefault="00FA7109" w:rsidP="00FA7109">
      <w:pPr>
        <w:suppressAutoHyphens/>
        <w:ind w:left="360"/>
        <w:rPr>
          <w:rFonts w:ascii="Times New Roman" w:hAnsi="Times New Roman" w:cs="Times New Roman"/>
          <w:kern w:val="2"/>
          <w:sz w:val="22"/>
          <w:szCs w:val="22"/>
          <w:lang w:eastAsia="ar-SA"/>
        </w:rPr>
      </w:pPr>
    </w:p>
    <w:p w:rsidR="00FA7109" w:rsidRPr="00F1740D" w:rsidRDefault="00FA7109" w:rsidP="00FA7109">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FA7109" w:rsidRPr="00F1740D" w:rsidRDefault="00FA7109" w:rsidP="00FA7109">
      <w:pPr>
        <w:pBdr>
          <w:top w:val="single" w:sz="4" w:space="1" w:color="auto"/>
        </w:pBdr>
        <w:tabs>
          <w:tab w:val="left" w:pos="993"/>
        </w:tabs>
        <w:suppressAutoHyphens/>
        <w:ind w:left="2694"/>
        <w:rPr>
          <w:rFonts w:ascii="Times New Roman" w:hAnsi="Times New Roman" w:cs="Times New Roman"/>
          <w:kern w:val="2"/>
          <w:sz w:val="22"/>
          <w:szCs w:val="22"/>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FA7109" w:rsidRPr="00F1740D" w:rsidRDefault="00FA7109" w:rsidP="00FA7109">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FA7109" w:rsidRPr="00F1740D" w:rsidRDefault="00FA7109" w:rsidP="00FA7109">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FA7109" w:rsidRPr="00F1740D" w:rsidRDefault="00FA7109" w:rsidP="00FA7109">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FA7109" w:rsidRPr="00F1740D" w:rsidRDefault="00FA7109" w:rsidP="00FA7109">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FA7109" w:rsidRPr="00F1740D" w:rsidRDefault="00FA7109" w:rsidP="00FA7109">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FA7109" w:rsidRPr="00F1740D" w:rsidRDefault="00FA7109" w:rsidP="00FA7109">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12</w:t>
      </w:r>
    </w:p>
    <w:p w:rsidR="00FA7109" w:rsidRPr="00F1740D" w:rsidRDefault="00FA7109" w:rsidP="00FA7109">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FA7109" w:rsidRPr="00F1740D" w:rsidRDefault="00FA7109" w:rsidP="00FA7109">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FA7109" w:rsidRPr="00F1740D" w:rsidRDefault="00FA7109" w:rsidP="00FA7109">
      <w:pPr>
        <w:pBdr>
          <w:top w:val="single" w:sz="4" w:space="1" w:color="auto"/>
        </w:pBdr>
        <w:suppressAutoHyphens/>
        <w:ind w:left="1276" w:right="5951"/>
        <w:jc w:val="both"/>
        <w:rPr>
          <w:rFonts w:ascii="Times New Roman" w:hAnsi="Times New Roman" w:cs="Times New Roman"/>
          <w:kern w:val="2"/>
          <w:sz w:val="22"/>
          <w:szCs w:val="22"/>
        </w:rPr>
      </w:pPr>
    </w:p>
    <w:p w:rsidR="00FA7109" w:rsidRPr="00F1740D" w:rsidRDefault="00FA7109" w:rsidP="00FA7109">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634.9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FA7109" w:rsidRPr="00F1740D" w:rsidRDefault="00FA7109" w:rsidP="00FA7109">
      <w:pPr>
        <w:pBdr>
          <w:top w:val="single" w:sz="4" w:space="1" w:color="auto"/>
        </w:pBdr>
        <w:tabs>
          <w:tab w:val="center" w:pos="7598"/>
        </w:tabs>
        <w:suppressAutoHyphens/>
        <w:ind w:left="4962" w:right="2691"/>
        <w:rPr>
          <w:rFonts w:ascii="Times New Roman" w:hAnsi="Times New Roman" w:cs="Times New Roman"/>
          <w:kern w:val="2"/>
          <w:sz w:val="22"/>
          <w:szCs w:val="22"/>
        </w:rPr>
      </w:pPr>
    </w:p>
    <w:p w:rsidR="00FA7109" w:rsidRPr="00F1740D" w:rsidRDefault="00FA7109" w:rsidP="00FA7109">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suppressAutoHyphens/>
        <w:ind w:left="3969" w:right="2691"/>
        <w:jc w:val="both"/>
        <w:rPr>
          <w:rFonts w:ascii="Times New Roman" w:hAnsi="Times New Roman" w:cs="Times New Roman"/>
          <w:kern w:val="2"/>
          <w:sz w:val="22"/>
          <w:szCs w:val="22"/>
          <w:u w:val="single"/>
        </w:rPr>
      </w:pPr>
    </w:p>
    <w:p w:rsidR="00FA7109" w:rsidRPr="00F1740D" w:rsidRDefault="00FA7109" w:rsidP="00FA7109">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FA7109" w:rsidRPr="00F1740D" w:rsidRDefault="00FA7109" w:rsidP="00FA7109">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FA7109" w:rsidRPr="00F1740D" w:rsidRDefault="00FA7109" w:rsidP="00FA7109">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FA7109" w:rsidRPr="00F1740D" w:rsidRDefault="007D712F" w:rsidP="00FA7109">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FA7109"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suppressAutoHyphens/>
        <w:ind w:left="426" w:right="8219"/>
        <w:jc w:val="both"/>
        <w:rPr>
          <w:rFonts w:ascii="Times New Roman" w:hAnsi="Times New Roman" w:cs="Times New Roman"/>
          <w:kern w:val="2"/>
          <w:sz w:val="22"/>
          <w:szCs w:val="22"/>
        </w:rPr>
      </w:pPr>
    </w:p>
    <w:p w:rsidR="00FA7109" w:rsidRPr="00F1740D" w:rsidRDefault="00FA7109" w:rsidP="00FA7109">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FA7109" w:rsidRPr="00F1740D" w:rsidRDefault="00FA7109" w:rsidP="00FA7109">
      <w:pPr>
        <w:pBdr>
          <w:top w:val="single" w:sz="4" w:space="1" w:color="auto"/>
        </w:pBdr>
        <w:suppressAutoHyphens/>
        <w:ind w:left="7230" w:right="990"/>
        <w:rPr>
          <w:rFonts w:ascii="Times New Roman" w:hAnsi="Times New Roman" w:cs="Times New Roman"/>
          <w:kern w:val="2"/>
          <w:sz w:val="22"/>
          <w:szCs w:val="22"/>
          <w:lang w:eastAsia="ar-SA"/>
        </w:rPr>
      </w:pPr>
    </w:p>
    <w:p w:rsidR="00FA7109" w:rsidRPr="00F1740D" w:rsidRDefault="00FA7109" w:rsidP="00FA7109">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FA7109" w:rsidRPr="00F1740D" w:rsidRDefault="00FA7109" w:rsidP="00FA7109">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121</w:t>
      </w:r>
    </w:p>
    <w:p w:rsidR="00FA7109" w:rsidRPr="00F1740D" w:rsidRDefault="00FA7109" w:rsidP="00FA7109">
      <w:pPr>
        <w:tabs>
          <w:tab w:val="left" w:pos="6379"/>
        </w:tabs>
        <w:suppressAutoHyphens/>
        <w:ind w:firstLine="567"/>
        <w:jc w:val="both"/>
        <w:rPr>
          <w:rFonts w:ascii="Times New Roman" w:hAnsi="Times New Roman" w:cs="Times New Roman"/>
          <w:bCs/>
          <w:kern w:val="2"/>
          <w:sz w:val="22"/>
          <w:szCs w:val="22"/>
          <w:lang w:eastAsia="ar-SA"/>
        </w:rPr>
      </w:pPr>
    </w:p>
    <w:p w:rsidR="00FA7109" w:rsidRPr="00F1740D" w:rsidRDefault="00FA7109" w:rsidP="00FA7109">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FA7109" w:rsidRDefault="00FA7109" w:rsidP="00FA7109">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600E36" w:rsidRDefault="00600E36" w:rsidP="00FA7109">
      <w:pPr>
        <w:tabs>
          <w:tab w:val="left" w:pos="6379"/>
        </w:tabs>
        <w:suppressAutoHyphens/>
        <w:jc w:val="both"/>
        <w:rPr>
          <w:rFonts w:ascii="Times New Roman" w:hAnsi="Times New Roman" w:cs="Times New Roman"/>
          <w:kern w:val="2"/>
          <w:sz w:val="22"/>
          <w:szCs w:val="22"/>
          <w:lang w:eastAsia="ar-SA"/>
        </w:rPr>
      </w:pPr>
    </w:p>
    <w:p w:rsidR="007E70DA" w:rsidRDefault="007E70DA" w:rsidP="00FA7109">
      <w:pPr>
        <w:tabs>
          <w:tab w:val="left" w:pos="6379"/>
        </w:tabs>
        <w:suppressAutoHyphens/>
        <w:jc w:val="both"/>
        <w:rPr>
          <w:rFonts w:ascii="Times New Roman" w:hAnsi="Times New Roman" w:cs="Times New Roman"/>
          <w:kern w:val="2"/>
          <w:sz w:val="22"/>
          <w:szCs w:val="22"/>
          <w:lang w:eastAsia="ar-SA"/>
        </w:rPr>
      </w:pPr>
    </w:p>
    <w:p w:rsidR="00600E36" w:rsidRDefault="00600E36" w:rsidP="00FA7109">
      <w:pPr>
        <w:tabs>
          <w:tab w:val="left" w:pos="6379"/>
        </w:tabs>
        <w:suppressAutoHyphens/>
        <w:jc w:val="both"/>
        <w:rPr>
          <w:rFonts w:ascii="Times New Roman" w:hAnsi="Times New Roman" w:cs="Times New Roman"/>
          <w:kern w:val="2"/>
          <w:sz w:val="22"/>
          <w:szCs w:val="22"/>
          <w:lang w:eastAsia="ar-SA"/>
        </w:rPr>
      </w:pPr>
    </w:p>
    <w:p w:rsidR="00600E36" w:rsidRPr="00F1740D" w:rsidRDefault="00600E36"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д.15</w:t>
      </w:r>
    </w:p>
    <w:p w:rsidR="00600E36" w:rsidRPr="00F1740D" w:rsidRDefault="00600E36" w:rsidP="00600E36">
      <w:pPr>
        <w:suppressAutoHyphens/>
        <w:jc w:val="both"/>
        <w:rPr>
          <w:rFonts w:ascii="Times New Roman" w:hAnsi="Times New Roman" w:cs="Times New Roman"/>
          <w:b/>
          <w:kern w:val="2"/>
          <w:sz w:val="22"/>
          <w:szCs w:val="22"/>
        </w:rPr>
      </w:pPr>
    </w:p>
    <w:p w:rsidR="00600E36" w:rsidRPr="00F1740D" w:rsidRDefault="00600E36" w:rsidP="00600E36">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600E36" w:rsidRPr="00F1740D" w:rsidRDefault="00600E36" w:rsidP="00600E36">
      <w:pPr>
        <w:suppressAutoHyphens/>
        <w:jc w:val="center"/>
        <w:rPr>
          <w:rFonts w:ascii="Times New Roman" w:hAnsi="Times New Roman" w:cs="Times New Roman"/>
          <w:b/>
          <w:sz w:val="22"/>
          <w:szCs w:val="22"/>
        </w:rPr>
      </w:pPr>
    </w:p>
    <w:p w:rsidR="00600E36" w:rsidRPr="00F1740D" w:rsidRDefault="00600E36" w:rsidP="00600E36">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д.15</w:t>
      </w:r>
    </w:p>
    <w:p w:rsidR="00600E36" w:rsidRPr="00F1740D" w:rsidRDefault="00600E36" w:rsidP="00600E36">
      <w:pPr>
        <w:suppressAutoHyphens/>
        <w:jc w:val="both"/>
        <w:rPr>
          <w:rFonts w:ascii="Times New Roman" w:hAnsi="Times New Roman" w:cs="Times New Roman"/>
          <w:kern w:val="2"/>
          <w:sz w:val="22"/>
          <w:szCs w:val="22"/>
          <w:lang w:eastAsia="ar-SA"/>
        </w:rPr>
      </w:pPr>
    </w:p>
    <w:p w:rsidR="00600E36" w:rsidRPr="00F1740D" w:rsidRDefault="00600E36" w:rsidP="00600E36">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1986</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600E36" w:rsidRPr="00F1740D" w:rsidRDefault="00600E36" w:rsidP="00600E36">
      <w:pPr>
        <w:suppressAutoHyphens/>
        <w:ind w:left="360"/>
        <w:rPr>
          <w:rFonts w:ascii="Times New Roman" w:hAnsi="Times New Roman" w:cs="Times New Roman"/>
          <w:kern w:val="2"/>
          <w:sz w:val="22"/>
          <w:szCs w:val="22"/>
          <w:lang w:eastAsia="ar-SA"/>
        </w:rPr>
      </w:pPr>
    </w:p>
    <w:p w:rsidR="00600E36" w:rsidRPr="00F1740D" w:rsidRDefault="00600E36" w:rsidP="00600E36">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600E36" w:rsidRPr="00F1740D" w:rsidRDefault="00600E36" w:rsidP="00600E36">
      <w:pPr>
        <w:pBdr>
          <w:top w:val="single" w:sz="4" w:space="1" w:color="auto"/>
        </w:pBdr>
        <w:tabs>
          <w:tab w:val="left" w:pos="993"/>
        </w:tabs>
        <w:suppressAutoHyphens/>
        <w:ind w:left="2694"/>
        <w:rPr>
          <w:rFonts w:ascii="Times New Roman" w:hAnsi="Times New Roman" w:cs="Times New Roman"/>
          <w:kern w:val="2"/>
          <w:sz w:val="22"/>
          <w:szCs w:val="22"/>
        </w:rPr>
      </w:pPr>
    </w:p>
    <w:p w:rsidR="00600E36" w:rsidRPr="00F1740D" w:rsidRDefault="00600E36" w:rsidP="00600E36">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600E36" w:rsidRPr="00F1740D" w:rsidRDefault="00600E36" w:rsidP="00600E36">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600E36" w:rsidRPr="00F1740D" w:rsidRDefault="00600E36" w:rsidP="00600E36">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600E36" w:rsidRPr="00F1740D" w:rsidRDefault="00600E36" w:rsidP="00600E36">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600E36" w:rsidRPr="00F1740D" w:rsidRDefault="00600E36" w:rsidP="00600E36">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600E36" w:rsidRPr="00F1740D" w:rsidRDefault="00600E36" w:rsidP="00600E36">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600E36" w:rsidRPr="00F1740D" w:rsidRDefault="00600E36" w:rsidP="00600E36">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600E36" w:rsidRPr="00F1740D" w:rsidRDefault="00600E36" w:rsidP="00600E36">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600E36" w:rsidRPr="00F1740D" w:rsidRDefault="00600E36" w:rsidP="00600E36">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w:t>
      </w:r>
      <w:r w:rsidR="00E2101D">
        <w:rPr>
          <w:rFonts w:ascii="Times New Roman" w:hAnsi="Times New Roman" w:cs="Times New Roman"/>
          <w:kern w:val="2"/>
          <w:sz w:val="22"/>
          <w:szCs w:val="22"/>
          <w:lang w:eastAsia="ar-SA"/>
        </w:rPr>
        <w:t>2</w:t>
      </w:r>
    </w:p>
    <w:p w:rsidR="00600E36" w:rsidRPr="00F1740D" w:rsidRDefault="00600E36" w:rsidP="00600E36">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600E36" w:rsidRPr="00F1740D" w:rsidRDefault="00600E36" w:rsidP="00600E36">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600E36" w:rsidRPr="00F1740D" w:rsidRDefault="00600E36" w:rsidP="00600E36">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600E36" w:rsidRPr="00F1740D" w:rsidRDefault="00600E36" w:rsidP="00600E36">
      <w:pPr>
        <w:pBdr>
          <w:top w:val="single" w:sz="4" w:space="1" w:color="auto"/>
        </w:pBdr>
        <w:suppressAutoHyphens/>
        <w:ind w:left="1276" w:right="5951"/>
        <w:jc w:val="both"/>
        <w:rPr>
          <w:rFonts w:ascii="Times New Roman" w:hAnsi="Times New Roman" w:cs="Times New Roman"/>
          <w:kern w:val="2"/>
          <w:sz w:val="22"/>
          <w:szCs w:val="22"/>
        </w:rPr>
      </w:pPr>
    </w:p>
    <w:p w:rsidR="00600E36" w:rsidRPr="00F1740D" w:rsidRDefault="00600E36" w:rsidP="00600E36">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E2101D">
        <w:rPr>
          <w:rFonts w:ascii="Times New Roman" w:hAnsi="Times New Roman" w:cs="Times New Roman"/>
          <w:kern w:val="2"/>
          <w:sz w:val="22"/>
          <w:szCs w:val="22"/>
        </w:rPr>
        <w:t>623.1</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600E36" w:rsidRPr="00F1740D" w:rsidRDefault="00600E36" w:rsidP="00600E36">
      <w:pPr>
        <w:pBdr>
          <w:top w:val="single" w:sz="4" w:space="1" w:color="auto"/>
        </w:pBdr>
        <w:tabs>
          <w:tab w:val="center" w:pos="7598"/>
        </w:tabs>
        <w:suppressAutoHyphens/>
        <w:ind w:left="4962" w:right="2691"/>
        <w:rPr>
          <w:rFonts w:ascii="Times New Roman" w:hAnsi="Times New Roman" w:cs="Times New Roman"/>
          <w:kern w:val="2"/>
          <w:sz w:val="22"/>
          <w:szCs w:val="22"/>
        </w:rPr>
      </w:pPr>
    </w:p>
    <w:p w:rsidR="00600E36" w:rsidRPr="00F1740D" w:rsidRDefault="00600E36" w:rsidP="00600E36">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600E36" w:rsidRPr="00F1740D" w:rsidRDefault="00600E36" w:rsidP="00600E36">
      <w:pPr>
        <w:pBdr>
          <w:top w:val="single" w:sz="4" w:space="1" w:color="auto"/>
        </w:pBdr>
        <w:suppressAutoHyphens/>
        <w:ind w:left="3969" w:right="2691"/>
        <w:jc w:val="both"/>
        <w:rPr>
          <w:rFonts w:ascii="Times New Roman" w:hAnsi="Times New Roman" w:cs="Times New Roman"/>
          <w:kern w:val="2"/>
          <w:sz w:val="22"/>
          <w:szCs w:val="22"/>
          <w:u w:val="single"/>
        </w:rPr>
      </w:pPr>
    </w:p>
    <w:p w:rsidR="00600E36" w:rsidRPr="00F1740D" w:rsidRDefault="00600E36" w:rsidP="00600E36">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600E36" w:rsidRPr="00F1740D" w:rsidRDefault="00600E36" w:rsidP="00600E36">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600E36" w:rsidRPr="00F1740D" w:rsidRDefault="00600E36" w:rsidP="00600E36">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600E36" w:rsidRPr="00F1740D" w:rsidRDefault="00600E36" w:rsidP="00600E36">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600E36" w:rsidRPr="00F1740D" w:rsidRDefault="00600E36" w:rsidP="00600E36">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600E36" w:rsidRPr="00F1740D" w:rsidRDefault="007D712F" w:rsidP="00600E36">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600E36" w:rsidRPr="00F1740D">
        <w:rPr>
          <w:rFonts w:ascii="Times New Roman" w:hAnsi="Times New Roman" w:cs="Times New Roman"/>
          <w:kern w:val="2"/>
          <w:sz w:val="22"/>
          <w:szCs w:val="22"/>
        </w:rPr>
        <w:tab/>
        <w:t>кв. м</w:t>
      </w:r>
    </w:p>
    <w:p w:rsidR="00600E36" w:rsidRPr="00F1740D" w:rsidRDefault="00600E36" w:rsidP="00600E36">
      <w:pPr>
        <w:pBdr>
          <w:top w:val="single" w:sz="4" w:space="1" w:color="auto"/>
        </w:pBdr>
        <w:suppressAutoHyphens/>
        <w:ind w:left="426" w:right="8219"/>
        <w:jc w:val="both"/>
        <w:rPr>
          <w:rFonts w:ascii="Times New Roman" w:hAnsi="Times New Roman" w:cs="Times New Roman"/>
          <w:kern w:val="2"/>
          <w:sz w:val="22"/>
          <w:szCs w:val="22"/>
        </w:rPr>
      </w:pPr>
    </w:p>
    <w:p w:rsidR="00600E36" w:rsidRPr="00F1740D" w:rsidRDefault="00600E36" w:rsidP="00600E36">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600E36" w:rsidRPr="00F1740D" w:rsidRDefault="00600E36" w:rsidP="00600E36">
      <w:pPr>
        <w:pBdr>
          <w:top w:val="single" w:sz="4" w:space="1" w:color="auto"/>
        </w:pBdr>
        <w:suppressAutoHyphens/>
        <w:ind w:left="7230" w:right="990"/>
        <w:rPr>
          <w:rFonts w:ascii="Times New Roman" w:hAnsi="Times New Roman" w:cs="Times New Roman"/>
          <w:kern w:val="2"/>
          <w:sz w:val="22"/>
          <w:szCs w:val="22"/>
          <w:lang w:eastAsia="ar-SA"/>
        </w:rPr>
      </w:pPr>
    </w:p>
    <w:p w:rsidR="00600E36" w:rsidRPr="00F1740D" w:rsidRDefault="00600E36" w:rsidP="00600E36">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600E36" w:rsidRPr="00F1740D" w:rsidRDefault="00600E36" w:rsidP="00600E36">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600E36" w:rsidRPr="00F1740D" w:rsidRDefault="00600E36" w:rsidP="00600E36">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600E36" w:rsidRPr="00F1740D" w:rsidRDefault="00600E36" w:rsidP="00600E36">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600E36" w:rsidRPr="00F1740D" w:rsidRDefault="00600E36" w:rsidP="00600E36">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w:t>
      </w:r>
      <w:r w:rsidR="00E2101D">
        <w:rPr>
          <w:rFonts w:ascii="Times New Roman" w:hAnsi="Times New Roman" w:cs="Times New Roman"/>
          <w:sz w:val="22"/>
          <w:szCs w:val="22"/>
          <w:shd w:val="clear" w:color="auto" w:fill="FFFFFF"/>
        </w:rPr>
        <w:t>15</w:t>
      </w:r>
    </w:p>
    <w:p w:rsidR="00600E36" w:rsidRPr="00F1740D" w:rsidRDefault="00600E36" w:rsidP="00600E36">
      <w:pPr>
        <w:tabs>
          <w:tab w:val="left" w:pos="6379"/>
        </w:tabs>
        <w:suppressAutoHyphens/>
        <w:ind w:firstLine="567"/>
        <w:jc w:val="both"/>
        <w:rPr>
          <w:rFonts w:ascii="Times New Roman" w:hAnsi="Times New Roman" w:cs="Times New Roman"/>
          <w:bCs/>
          <w:kern w:val="2"/>
          <w:sz w:val="22"/>
          <w:szCs w:val="22"/>
          <w:lang w:eastAsia="ar-SA"/>
        </w:rPr>
      </w:pPr>
    </w:p>
    <w:p w:rsidR="00600E36" w:rsidRPr="00F1740D" w:rsidRDefault="00600E36" w:rsidP="00600E36">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600E36" w:rsidRDefault="00600E36" w:rsidP="00600E36">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600E36" w:rsidRDefault="00600E36" w:rsidP="00600E36">
      <w:pPr>
        <w:tabs>
          <w:tab w:val="left" w:pos="6379"/>
        </w:tabs>
        <w:suppressAutoHyphens/>
        <w:jc w:val="both"/>
        <w:rPr>
          <w:rFonts w:ascii="Times New Roman" w:hAnsi="Times New Roman" w:cs="Times New Roman"/>
          <w:kern w:val="2"/>
          <w:sz w:val="22"/>
          <w:szCs w:val="22"/>
          <w:lang w:eastAsia="ar-SA"/>
        </w:rPr>
      </w:pPr>
    </w:p>
    <w:p w:rsidR="00600E36" w:rsidRDefault="00600E36" w:rsidP="00600E36">
      <w:pPr>
        <w:tabs>
          <w:tab w:val="left" w:pos="6379"/>
        </w:tabs>
        <w:suppressAutoHyphens/>
        <w:jc w:val="both"/>
        <w:rPr>
          <w:rFonts w:ascii="Times New Roman" w:hAnsi="Times New Roman" w:cs="Times New Roman"/>
          <w:kern w:val="2"/>
          <w:sz w:val="22"/>
          <w:szCs w:val="22"/>
          <w:lang w:eastAsia="ar-SA"/>
        </w:rPr>
      </w:pPr>
    </w:p>
    <w:p w:rsidR="00600E36" w:rsidRDefault="00600E36" w:rsidP="00600E36">
      <w:pPr>
        <w:tabs>
          <w:tab w:val="left" w:pos="6379"/>
        </w:tabs>
        <w:suppressAutoHyphens/>
        <w:jc w:val="both"/>
        <w:rPr>
          <w:rFonts w:ascii="Times New Roman" w:hAnsi="Times New Roman" w:cs="Times New Roman"/>
          <w:kern w:val="2"/>
          <w:sz w:val="22"/>
          <w:szCs w:val="22"/>
          <w:lang w:eastAsia="ar-SA"/>
        </w:rPr>
      </w:pP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8E50C8" w:rsidRDefault="008E50C8" w:rsidP="00F651A7">
      <w:pPr>
        <w:suppressAutoHyphens/>
        <w:ind w:right="111"/>
        <w:jc w:val="center"/>
        <w:rPr>
          <w:rFonts w:ascii="Times New Roman" w:hAnsi="Times New Roman" w:cs="Times New Roman"/>
          <w:kern w:val="2"/>
        </w:rPr>
      </w:pPr>
    </w:p>
    <w:p w:rsidR="007E70DA" w:rsidRPr="00F651A7" w:rsidRDefault="007E70DA" w:rsidP="00F651A7">
      <w:pPr>
        <w:suppressAutoHyphens/>
        <w:ind w:right="111"/>
        <w:jc w:val="center"/>
        <w:rPr>
          <w:rFonts w:ascii="Times New Roman" w:hAnsi="Times New Roman" w:cs="Times New Roman"/>
          <w:kern w:val="2"/>
        </w:rPr>
      </w:pPr>
    </w:p>
    <w:p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ayout w:type="fixed"/>
        <w:tblLook w:val="04A0"/>
      </w:tblPr>
      <w:tblGrid>
        <w:gridCol w:w="687"/>
        <w:gridCol w:w="6001"/>
        <w:gridCol w:w="3070"/>
      </w:tblGrid>
      <w:tr w:rsidR="00F651A7" w:rsidRPr="00F651A7" w:rsidTr="007E70DA">
        <w:trPr>
          <w:trHeight w:val="9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21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4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7E70DA">
            <w:pPr>
              <w:spacing w:before="100" w:beforeAutospacing="1" w:after="100" w:afterAutospacing="1" w:line="276" w:lineRule="auto"/>
              <w:ind w:left="19"/>
              <w:rPr>
                <w:rFonts w:ascii="Times New Roman" w:hAnsi="Times New Roman" w:cs="Times New Roman"/>
                <w:lang w:eastAsia="en-US"/>
              </w:rPr>
            </w:pPr>
            <w:r w:rsidRPr="00F651A7">
              <w:rPr>
                <w:rFonts w:ascii="Times New Roman" w:hAnsi="Times New Roman" w:cs="Times New Roman"/>
                <w:lang w:eastAsia="en-US"/>
              </w:rPr>
              <w:t>по графику</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5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55"/>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1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rsidTr="007E70DA">
        <w:trPr>
          <w:trHeight w:val="28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398"/>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w:t>
            </w:r>
            <w:r w:rsidR="00A96645">
              <w:rPr>
                <w:rFonts w:ascii="Times New Roman" w:hAnsi="Times New Roman" w:cs="Times New Roman"/>
                <w:lang w:eastAsia="en-US"/>
              </w:rPr>
              <w:t xml:space="preserve"> </w:t>
            </w:r>
            <w:r w:rsidRPr="00F651A7">
              <w:rPr>
                <w:rFonts w:ascii="Times New Roman" w:hAnsi="Times New Roman" w:cs="Times New Roman"/>
                <w:lang w:eastAsia="en-US"/>
              </w:rPr>
              <w:t>предоставления коммунальных услуг, возникновения аварийной ситуации, порчи общего имущества МКД</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rsidTr="007E70DA">
        <w:trPr>
          <w:trHeight w:val="56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58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w:t>
            </w:r>
            <w:r w:rsidR="008A3108">
              <w:rPr>
                <w:rFonts w:ascii="Times New Roman" w:hAnsi="Times New Roman" w:cs="Times New Roman"/>
                <w:lang w:eastAsia="en-US"/>
              </w:rPr>
              <w:t>.</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3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3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0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6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81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692"/>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w:t>
            </w:r>
            <w:r w:rsidRPr="00F651A7">
              <w:rPr>
                <w:rFonts w:ascii="Times New Roman" w:hAnsi="Times New Roman" w:cs="Times New Roman"/>
                <w:lang w:eastAsia="en-US"/>
              </w:rPr>
              <w:lastRenderedPageBreak/>
              <w:t>электротехнических устройств и др. в местах общего пользования;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126"/>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rsidTr="007E70DA">
        <w:trPr>
          <w:trHeight w:val="482"/>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5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7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0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3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rsidTr="007E70DA">
        <w:trPr>
          <w:trHeight w:val="40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43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0DA"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2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2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p>
    <w:p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rsidR="00F651A7" w:rsidRPr="00F651A7" w:rsidRDefault="00F651A7" w:rsidP="00D01E28">
      <w:pPr>
        <w:numPr>
          <w:ilvl w:val="0"/>
          <w:numId w:val="26"/>
        </w:numPr>
        <w:suppressAutoHyphens/>
        <w:autoSpaceDN w:val="0"/>
        <w:ind w:left="0" w:firstLine="426"/>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электроснабжение;</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холодное водоснабжение;</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водоотведение;</w:t>
      </w:r>
    </w:p>
    <w:p w:rsidR="00F651A7" w:rsidRPr="00F651A7" w:rsidRDefault="00F651A7" w:rsidP="00D01E28">
      <w:pPr>
        <w:suppressAutoHyphens/>
        <w:ind w:firstLine="426"/>
        <w:rPr>
          <w:rFonts w:ascii="Times New Roman" w:hAnsi="Times New Roman" w:cs="Times New Roman"/>
          <w:kern w:val="2"/>
        </w:rPr>
      </w:pPr>
    </w:p>
    <w:p w:rsidR="00F651A7" w:rsidRPr="00704636" w:rsidRDefault="00F651A7" w:rsidP="00D01E28">
      <w:pPr>
        <w:numPr>
          <w:ilvl w:val="0"/>
          <w:numId w:val="26"/>
        </w:numPr>
        <w:suppressAutoHyphens/>
        <w:autoSpaceDN w:val="0"/>
        <w:ind w:left="0" w:firstLine="426"/>
        <w:jc w:val="both"/>
        <w:rPr>
          <w:rFonts w:ascii="Times New Roman" w:hAnsi="Times New Roman" w:cs="Times New Roman"/>
          <w:kern w:val="2"/>
        </w:rPr>
      </w:pPr>
      <w:r w:rsidRPr="00704636">
        <w:rPr>
          <w:rFonts w:ascii="Times New Roman" w:hAnsi="Times New Roman" w:cs="Times New Roman"/>
          <w:b/>
          <w:kern w:val="2"/>
        </w:rPr>
        <w:t>Размер платы за содер</w:t>
      </w:r>
      <w:r w:rsidR="0014278F" w:rsidRPr="00704636">
        <w:rPr>
          <w:rFonts w:ascii="Times New Roman" w:hAnsi="Times New Roman" w:cs="Times New Roman"/>
          <w:b/>
          <w:kern w:val="2"/>
        </w:rPr>
        <w:t>жание и ремонт жилого помещения</w:t>
      </w:r>
      <w:r w:rsidRPr="00704636">
        <w:rPr>
          <w:rFonts w:ascii="Times New Roman" w:hAnsi="Times New Roman" w:cs="Times New Roman"/>
          <w:b/>
          <w:kern w:val="2"/>
        </w:rPr>
        <w:t xml:space="preserve">: </w:t>
      </w:r>
    </w:p>
    <w:p w:rsidR="00F651A7" w:rsidRPr="00704636" w:rsidRDefault="00D92AE3" w:rsidP="00D01E28">
      <w:pPr>
        <w:suppressAutoHyphens/>
        <w:ind w:firstLine="426"/>
        <w:jc w:val="both"/>
        <w:rPr>
          <w:rFonts w:ascii="Times New Roman" w:hAnsi="Times New Roman" w:cs="Times New Roman"/>
          <w:kern w:val="2"/>
        </w:rPr>
      </w:pPr>
      <w:r>
        <w:rPr>
          <w:rFonts w:ascii="Times New Roman" w:hAnsi="Times New Roman" w:cs="Times New Roman"/>
          <w:b/>
          <w:kern w:val="2"/>
        </w:rPr>
        <w:t>17</w:t>
      </w:r>
      <w:r w:rsidR="006E37C7">
        <w:rPr>
          <w:rFonts w:ascii="Times New Roman" w:hAnsi="Times New Roman" w:cs="Times New Roman"/>
          <w:b/>
          <w:kern w:val="2"/>
        </w:rPr>
        <w:t>,</w:t>
      </w:r>
      <w:r w:rsidR="00AE0ACC">
        <w:rPr>
          <w:rFonts w:ascii="Times New Roman" w:hAnsi="Times New Roman" w:cs="Times New Roman"/>
          <w:b/>
          <w:kern w:val="2"/>
        </w:rPr>
        <w:t>83</w:t>
      </w:r>
      <w:r w:rsidR="00F651A7" w:rsidRPr="00704636">
        <w:rPr>
          <w:rFonts w:ascii="Times New Roman" w:hAnsi="Times New Roman" w:cs="Times New Roman"/>
          <w:b/>
          <w:kern w:val="2"/>
        </w:rPr>
        <w:t xml:space="preserve"> руб./</w:t>
      </w:r>
      <w:r w:rsidR="00F651A7" w:rsidRPr="00704636">
        <w:rPr>
          <w:rFonts w:ascii="Times New Roman" w:hAnsi="Times New Roman" w:cs="Times New Roman"/>
          <w:kern w:val="2"/>
        </w:rPr>
        <w:t xml:space="preserve"> </w:t>
      </w:r>
      <w:r w:rsidR="00AE0ACC">
        <w:rPr>
          <w:rFonts w:ascii="Times New Roman" w:hAnsi="Times New Roman" w:cs="Times New Roman"/>
          <w:kern w:val="2"/>
        </w:rPr>
        <w:t>семнадцать руб. 83</w:t>
      </w:r>
      <w:r w:rsidR="00F651A7" w:rsidRPr="00704636">
        <w:rPr>
          <w:rFonts w:ascii="Times New Roman" w:hAnsi="Times New Roman" w:cs="Times New Roman"/>
          <w:kern w:val="2"/>
        </w:rPr>
        <w:t xml:space="preserve"> коп.) в месяц за 1кв.м</w:t>
      </w:r>
      <w:r w:rsidR="0014278F" w:rsidRPr="00704636">
        <w:rPr>
          <w:rFonts w:ascii="Times New Roman" w:hAnsi="Times New Roman" w:cs="Times New Roman"/>
          <w:kern w:val="2"/>
        </w:rPr>
        <w:t>.</w:t>
      </w:r>
    </w:p>
    <w:p w:rsidR="00F651A7" w:rsidRPr="00704636" w:rsidRDefault="00F651A7" w:rsidP="00D01E28">
      <w:pPr>
        <w:suppressAutoHyphens/>
        <w:ind w:firstLine="426"/>
        <w:jc w:val="both"/>
        <w:rPr>
          <w:rFonts w:ascii="Times New Roman" w:hAnsi="Times New Roman" w:cs="Times New Roman"/>
          <w:kern w:val="2"/>
        </w:rPr>
      </w:pPr>
      <w:r w:rsidRPr="00704636">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rsidR="00F651A7" w:rsidRPr="00F651A7" w:rsidRDefault="00F651A7" w:rsidP="00D01E28">
      <w:pPr>
        <w:suppressAutoHyphens/>
        <w:ind w:firstLine="426"/>
        <w:jc w:val="both"/>
        <w:rPr>
          <w:rFonts w:ascii="Times New Roman" w:hAnsi="Times New Roman" w:cs="Times New Roman"/>
          <w:kern w:val="2"/>
          <w:lang w:eastAsia="ar-SA"/>
        </w:rPr>
      </w:pPr>
      <w:r w:rsidRPr="00704636">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006E37C7">
        <w:rPr>
          <w:rFonts w:ascii="Times New Roman" w:hAnsi="Times New Roman" w:cs="Times New Roman"/>
          <w:kern w:val="2"/>
        </w:rPr>
        <w:t>.</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b/>
          <w:kern w:val="2"/>
        </w:rPr>
        <w:tab/>
      </w:r>
    </w:p>
    <w:p w:rsidR="00333A0B" w:rsidRPr="00333A0B" w:rsidRDefault="00F651A7" w:rsidP="00D01E28">
      <w:pPr>
        <w:pStyle w:val="a3"/>
        <w:numPr>
          <w:ilvl w:val="0"/>
          <w:numId w:val="26"/>
        </w:numPr>
        <w:tabs>
          <w:tab w:val="left" w:pos="567"/>
          <w:tab w:val="left" w:pos="993"/>
        </w:tabs>
        <w:suppressAutoHyphens/>
        <w:autoSpaceDN w:val="0"/>
        <w:ind w:left="0" w:firstLine="426"/>
        <w:jc w:val="both"/>
        <w:rPr>
          <w:rFonts w:ascii="Times New Roman" w:hAnsi="Times New Roman" w:cs="Times New Roman"/>
          <w:b/>
          <w:kern w:val="2"/>
        </w:rPr>
      </w:pPr>
      <w:r w:rsidRPr="00333A0B">
        <w:rPr>
          <w:rFonts w:ascii="Times New Roman" w:hAnsi="Times New Roman" w:cs="Times New Roman"/>
          <w:b/>
          <w:kern w:val="2"/>
        </w:rPr>
        <w:t>Официальные сайты в сети Интернет, на которых размещена конкурсная документация:</w:t>
      </w:r>
      <w:r w:rsidR="00333A0B">
        <w:rPr>
          <w:rFonts w:ascii="Times New Roman" w:hAnsi="Times New Roman" w:cs="Times New Roman"/>
          <w:b/>
          <w:kern w:val="2"/>
        </w:rPr>
        <w:t xml:space="preserve"> </w:t>
      </w:r>
      <w:hyperlink r:id="rId10" w:history="1">
        <w:r w:rsidR="003C2547" w:rsidRPr="00333A0B">
          <w:rPr>
            <w:rStyle w:val="af6"/>
            <w:rFonts w:ascii="Times New Roman" w:hAnsi="Times New Roman" w:cs="Times New Roman"/>
            <w:color w:val="0000FF"/>
            <w:kern w:val="2"/>
          </w:rPr>
          <w:t>www.torgi.gov.ru</w:t>
        </w:r>
      </w:hyperlink>
      <w:r w:rsidR="003C2547" w:rsidRPr="00333A0B">
        <w:rPr>
          <w:rFonts w:ascii="Times New Roman" w:hAnsi="Times New Roman" w:cs="Times New Roman"/>
          <w:kern w:val="2"/>
        </w:rPr>
        <w:t>,</w:t>
      </w:r>
      <w:r w:rsidR="00D01E28">
        <w:t xml:space="preserve"> </w:t>
      </w:r>
      <w:r w:rsidR="00D01E28" w:rsidRPr="00D01E28">
        <w:rPr>
          <w:rFonts w:ascii="Times New Roman" w:hAnsi="Times New Roman" w:cs="Times New Roman"/>
          <w:b/>
        </w:rPr>
        <w:t>https://tashelka.stavrsp.ru</w:t>
      </w:r>
      <w:r w:rsidR="00D01E28">
        <w:t>.</w:t>
      </w:r>
      <w:r w:rsidR="00333A0B" w:rsidRPr="00333A0B">
        <w:t xml:space="preserve"> </w:t>
      </w:r>
    </w:p>
    <w:p w:rsidR="00F651A7" w:rsidRPr="00F651A7" w:rsidRDefault="00F651A7" w:rsidP="00D01E28">
      <w:pPr>
        <w:pStyle w:val="a3"/>
        <w:numPr>
          <w:ilvl w:val="0"/>
          <w:numId w:val="26"/>
        </w:numPr>
        <w:tabs>
          <w:tab w:val="left" w:pos="567"/>
          <w:tab w:val="left" w:pos="993"/>
        </w:tabs>
        <w:suppressAutoHyphens/>
        <w:autoSpaceDN w:val="0"/>
        <w:ind w:left="0" w:firstLine="426"/>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00333A0B">
        <w:rPr>
          <w:rFonts w:ascii="Times New Roman" w:hAnsi="Times New Roman" w:cs="Times New Roman"/>
          <w:b/>
          <w:kern w:val="2"/>
        </w:rPr>
        <w:t xml:space="preserve"> </w:t>
      </w:r>
      <w:r w:rsidRPr="00F651A7">
        <w:rPr>
          <w:rFonts w:ascii="Times New Roman" w:hAnsi="Times New Roman" w:cs="Times New Roman"/>
          <w:b/>
          <w:kern w:val="2"/>
        </w:rPr>
        <w:t xml:space="preserve">с </w:t>
      </w:r>
      <w:r w:rsidR="00521247">
        <w:rPr>
          <w:rFonts w:ascii="Times New Roman" w:hAnsi="Times New Roman" w:cs="Times New Roman"/>
          <w:b/>
          <w:kern w:val="2"/>
        </w:rPr>
        <w:t>16.05</w:t>
      </w:r>
      <w:r w:rsidR="00DD7ADD">
        <w:rPr>
          <w:rFonts w:ascii="Times New Roman" w:hAnsi="Times New Roman" w:cs="Times New Roman"/>
          <w:b/>
          <w:kern w:val="2"/>
        </w:rPr>
        <w:t>.2025 по</w:t>
      </w:r>
      <w:r w:rsidR="00521247">
        <w:rPr>
          <w:rFonts w:ascii="Times New Roman" w:hAnsi="Times New Roman" w:cs="Times New Roman"/>
          <w:b/>
          <w:kern w:val="2"/>
        </w:rPr>
        <w:t xml:space="preserve"> 16.06</w:t>
      </w:r>
      <w:r w:rsidR="00DD7ADD">
        <w:rPr>
          <w:rFonts w:ascii="Times New Roman" w:hAnsi="Times New Roman" w:cs="Times New Roman"/>
          <w:b/>
          <w:kern w:val="2"/>
        </w:rPr>
        <w:t xml:space="preserve">.2025 </w:t>
      </w:r>
      <w:r w:rsidRPr="00F651A7">
        <w:rPr>
          <w:rFonts w:ascii="Times New Roman" w:hAnsi="Times New Roman" w:cs="Times New Roman"/>
          <w:b/>
          <w:kern w:val="2"/>
        </w:rPr>
        <w:t xml:space="preserve">в рабочие дни с 8.00 до 16.00, перерыв на обед с 12.00 до 13.00. Конкурсная документация предоставляется бесплатно. </w:t>
      </w:r>
    </w:p>
    <w:p w:rsidR="00333A0B" w:rsidRDefault="00333A0B" w:rsidP="00D01E28">
      <w:pPr>
        <w:suppressAutoHyphens/>
        <w:ind w:firstLine="426"/>
        <w:jc w:val="both"/>
        <w:rPr>
          <w:rFonts w:ascii="Times New Roman" w:hAnsi="Times New Roman" w:cs="Times New Roman"/>
          <w:kern w:val="2"/>
          <w:lang w:eastAsia="ar-SA"/>
        </w:rPr>
      </w:pPr>
    </w:p>
    <w:p w:rsidR="00F651A7" w:rsidRPr="00F651A7" w:rsidRDefault="00F651A7" w:rsidP="00D01E28">
      <w:pPr>
        <w:suppressAutoHyphens/>
        <w:ind w:firstLine="426"/>
        <w:jc w:val="both"/>
        <w:rPr>
          <w:rFonts w:ascii="Times New Roman" w:hAnsi="Times New Roman" w:cs="Times New Roman"/>
          <w:kern w:val="2"/>
        </w:rPr>
      </w:pPr>
      <w:r w:rsidRPr="00F651A7">
        <w:rPr>
          <w:rFonts w:ascii="Times New Roman" w:hAnsi="Times New Roman" w:cs="Times New Roman"/>
          <w:kern w:val="2"/>
          <w:lang w:eastAsia="ar-SA"/>
        </w:rPr>
        <w:t xml:space="preserve">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w:t>
      </w:r>
      <w:r w:rsidRPr="00F651A7">
        <w:rPr>
          <w:rFonts w:ascii="Times New Roman" w:hAnsi="Times New Roman" w:cs="Times New Roman"/>
          <w:kern w:val="2"/>
          <w:lang w:eastAsia="ar-SA"/>
        </w:rPr>
        <w:lastRenderedPageBreak/>
        <w:t>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p>
    <w:p w:rsidR="00F651A7" w:rsidRPr="00F651A7" w:rsidRDefault="00F651A7" w:rsidP="00D01E28">
      <w:pPr>
        <w:numPr>
          <w:ilvl w:val="1"/>
          <w:numId w:val="26"/>
        </w:numPr>
        <w:tabs>
          <w:tab w:val="left" w:pos="567"/>
          <w:tab w:val="left" w:pos="993"/>
        </w:tabs>
        <w:suppressAutoHyphens/>
        <w:autoSpaceDN w:val="0"/>
        <w:ind w:left="0" w:firstLine="426"/>
        <w:jc w:val="both"/>
        <w:rPr>
          <w:rFonts w:ascii="Times New Roman" w:hAnsi="Times New Roman" w:cs="Times New Roman"/>
          <w:kern w:val="2"/>
        </w:rPr>
      </w:pPr>
      <w:r w:rsidRPr="00F651A7">
        <w:rPr>
          <w:rFonts w:ascii="Times New Roman" w:hAnsi="Times New Roman" w:cs="Times New Roman"/>
          <w:b/>
          <w:kern w:val="2"/>
        </w:rPr>
        <w:t xml:space="preserve">Место предоставления конкурсной документации: </w:t>
      </w:r>
    </w:p>
    <w:p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44513</w:t>
      </w:r>
      <w:r w:rsidR="00674D48">
        <w:rPr>
          <w:rFonts w:ascii="Times New Roman" w:eastAsia="Arial" w:hAnsi="Times New Roman" w:cs="Times New Roman"/>
          <w:lang w:eastAsia="ar-SA"/>
        </w:rPr>
        <w:t>7</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с.</w:t>
      </w:r>
      <w:r w:rsidR="00364526">
        <w:rPr>
          <w:rFonts w:ascii="Times New Roman" w:hAnsi="Times New Roman" w:cs="Times New Roman"/>
          <w:kern w:val="2"/>
        </w:rPr>
        <w:t xml:space="preserve">п. </w:t>
      </w:r>
      <w:r w:rsidR="00674D48">
        <w:rPr>
          <w:rFonts w:ascii="Times New Roman" w:hAnsi="Times New Roman" w:cs="Times New Roman"/>
          <w:kern w:val="2"/>
        </w:rPr>
        <w:t>Ташелка с.Ташелка ул.Ремнева д.2</w:t>
      </w:r>
      <w:r w:rsidRPr="00F651A7">
        <w:rPr>
          <w:rFonts w:ascii="Times New Roman" w:hAnsi="Times New Roman" w:cs="Times New Roman"/>
          <w:kern w:val="2"/>
        </w:rPr>
        <w:t xml:space="preserve">, </w:t>
      </w:r>
      <w:r w:rsidRPr="00F651A7">
        <w:rPr>
          <w:rFonts w:ascii="Times New Roman" w:eastAsia="Arial" w:hAnsi="Times New Roman" w:cs="Times New Roman"/>
          <w:lang w:eastAsia="ar-SA"/>
        </w:rPr>
        <w:t xml:space="preserve"> тел.</w:t>
      </w:r>
      <w:r w:rsidR="00364526">
        <w:rPr>
          <w:rFonts w:ascii="Times New Roman" w:eastAsia="Arial" w:hAnsi="Times New Roman" w:cs="Times New Roman"/>
          <w:lang w:eastAsia="ar-SA"/>
        </w:rPr>
        <w:t xml:space="preserve">, 8(8482) </w:t>
      </w:r>
      <w:r w:rsidR="00674D48">
        <w:rPr>
          <w:rFonts w:ascii="Times New Roman" w:eastAsia="Arial" w:hAnsi="Times New Roman" w:cs="Times New Roman"/>
          <w:lang w:eastAsia="ar-SA"/>
        </w:rPr>
        <w:t>23-05-46</w:t>
      </w:r>
      <w:r w:rsidRPr="00F651A7">
        <w:rPr>
          <w:rFonts w:ascii="Times New Roman" w:hAnsi="Times New Roman" w:cs="Times New Roman"/>
          <w:lang w:eastAsia="ar-SA"/>
        </w:rPr>
        <w:t>,</w:t>
      </w:r>
      <w:r w:rsidR="00674D48" w:rsidRPr="00674D48">
        <w:rPr>
          <w:rFonts w:ascii="Times New Roman" w:eastAsia="Arial" w:hAnsi="Times New Roman" w:cs="Times New Roman"/>
          <w:lang w:eastAsia="ar-SA"/>
        </w:rPr>
        <w:t xml:space="preserve"> </w:t>
      </w:r>
      <w:r w:rsidR="00674D48">
        <w:rPr>
          <w:rFonts w:ascii="Times New Roman" w:eastAsia="Arial" w:hAnsi="Times New Roman" w:cs="Times New Roman"/>
          <w:lang w:eastAsia="ar-SA"/>
        </w:rPr>
        <w:t>8(8482) 23-05-47</w:t>
      </w:r>
      <w:r w:rsidRPr="00F651A7">
        <w:rPr>
          <w:rFonts w:ascii="Times New Roman" w:hAnsi="Times New Roman" w:cs="Times New Roman"/>
          <w:lang w:eastAsia="ar-SA"/>
        </w:rPr>
        <w:t xml:space="preserve"> </w:t>
      </w:r>
      <w:r w:rsidR="00364526">
        <w:rPr>
          <w:rFonts w:ascii="Times New Roman" w:hAnsi="Times New Roman" w:cs="Times New Roman"/>
          <w:lang w:eastAsia="ar-SA"/>
        </w:rPr>
        <w:t xml:space="preserve">в рабочие дни с 8.00 до 16.00, </w:t>
      </w:r>
      <w:r w:rsidRPr="00F651A7">
        <w:rPr>
          <w:rFonts w:ascii="Times New Roman" w:hAnsi="Times New Roman" w:cs="Times New Roman"/>
          <w:lang w:eastAsia="ar-SA"/>
        </w:rPr>
        <w:t xml:space="preserve">перерыв на обед с 12-00 ч. до 13-00 ч., </w:t>
      </w:r>
      <w:r w:rsidRPr="00F651A7">
        <w:rPr>
          <w:rFonts w:ascii="Times New Roman" w:eastAsia="Arial" w:hAnsi="Times New Roman" w:cs="Times New Roman"/>
          <w:lang w:eastAsia="ar-SA"/>
        </w:rPr>
        <w:t>при себе желательно  иметь электронный носитель.</w:t>
      </w:r>
    </w:p>
    <w:p w:rsidR="00F651A7" w:rsidRPr="00F651A7"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F651A7">
        <w:rPr>
          <w:rFonts w:ascii="Times New Roman" w:hAnsi="Times New Roman" w:cs="Times New Roman"/>
          <w:b/>
          <w:kern w:val="2"/>
        </w:rPr>
        <w:t xml:space="preserve">с </w:t>
      </w:r>
      <w:r w:rsidR="00521247">
        <w:rPr>
          <w:rFonts w:ascii="Times New Roman" w:hAnsi="Times New Roman" w:cs="Times New Roman"/>
          <w:b/>
          <w:kern w:val="2"/>
        </w:rPr>
        <w:t>16</w:t>
      </w:r>
      <w:r w:rsidRPr="00F651A7">
        <w:rPr>
          <w:rFonts w:ascii="Times New Roman" w:hAnsi="Times New Roman" w:cs="Times New Roman"/>
          <w:b/>
          <w:kern w:val="2"/>
        </w:rPr>
        <w:t>.</w:t>
      </w:r>
      <w:r w:rsidR="00521247">
        <w:rPr>
          <w:rFonts w:ascii="Times New Roman" w:hAnsi="Times New Roman" w:cs="Times New Roman"/>
          <w:b/>
          <w:kern w:val="2"/>
        </w:rPr>
        <w:t>05</w:t>
      </w:r>
      <w:r w:rsidRPr="00F651A7">
        <w:rPr>
          <w:rFonts w:ascii="Times New Roman" w:hAnsi="Times New Roman" w:cs="Times New Roman"/>
          <w:b/>
          <w:kern w:val="2"/>
        </w:rPr>
        <w:t>.202</w:t>
      </w:r>
      <w:r w:rsidR="00DD7ADD">
        <w:rPr>
          <w:rFonts w:ascii="Times New Roman" w:hAnsi="Times New Roman" w:cs="Times New Roman"/>
          <w:b/>
          <w:kern w:val="2"/>
        </w:rPr>
        <w:t>5</w:t>
      </w:r>
      <w:r w:rsidRPr="00F651A7">
        <w:rPr>
          <w:rFonts w:ascii="Times New Roman" w:hAnsi="Times New Roman" w:cs="Times New Roman"/>
          <w:b/>
          <w:kern w:val="2"/>
        </w:rPr>
        <w:t xml:space="preserve"> (с 8-00 до 16-</w:t>
      </w:r>
      <w:r w:rsidR="00364526">
        <w:rPr>
          <w:rFonts w:ascii="Times New Roman" w:hAnsi="Times New Roman" w:cs="Times New Roman"/>
          <w:b/>
          <w:kern w:val="2"/>
        </w:rPr>
        <w:t>00</w:t>
      </w:r>
      <w:r w:rsidRPr="00F651A7">
        <w:rPr>
          <w:rFonts w:ascii="Times New Roman" w:hAnsi="Times New Roman" w:cs="Times New Roman"/>
          <w:b/>
          <w:kern w:val="2"/>
        </w:rPr>
        <w:t>)</w:t>
      </w:r>
      <w:r w:rsidR="001278F4">
        <w:rPr>
          <w:rFonts w:ascii="Times New Roman" w:hAnsi="Times New Roman" w:cs="Times New Roman"/>
          <w:b/>
          <w:kern w:val="2"/>
        </w:rPr>
        <w:t xml:space="preserve"> </w:t>
      </w:r>
      <w:r w:rsidRPr="00F651A7">
        <w:rPr>
          <w:rFonts w:ascii="Times New Roman" w:hAnsi="Times New Roman" w:cs="Times New Roman"/>
          <w:b/>
          <w:kern w:val="2"/>
        </w:rPr>
        <w:t xml:space="preserve">по </w:t>
      </w:r>
      <w:r w:rsidR="00521247">
        <w:rPr>
          <w:rFonts w:ascii="Times New Roman" w:hAnsi="Times New Roman" w:cs="Times New Roman"/>
          <w:b/>
          <w:kern w:val="2"/>
        </w:rPr>
        <w:t>16.06</w:t>
      </w:r>
      <w:r w:rsidRPr="00F651A7">
        <w:rPr>
          <w:rFonts w:ascii="Times New Roman" w:hAnsi="Times New Roman" w:cs="Times New Roman"/>
          <w:b/>
          <w:kern w:val="2"/>
        </w:rPr>
        <w:t>.202</w:t>
      </w:r>
      <w:r w:rsidR="00DD7ADD">
        <w:rPr>
          <w:rFonts w:ascii="Times New Roman" w:hAnsi="Times New Roman" w:cs="Times New Roman"/>
          <w:b/>
          <w:kern w:val="2"/>
        </w:rPr>
        <w:t xml:space="preserve">5 </w:t>
      </w:r>
      <w:r w:rsidR="00674D48">
        <w:rPr>
          <w:rFonts w:ascii="Times New Roman" w:hAnsi="Times New Roman" w:cs="Times New Roman"/>
          <w:b/>
          <w:kern w:val="2"/>
        </w:rPr>
        <w:t>до 14</w:t>
      </w:r>
      <w:r w:rsidRPr="00F651A7">
        <w:rPr>
          <w:rFonts w:ascii="Times New Roman" w:hAnsi="Times New Roman" w:cs="Times New Roman"/>
          <w:b/>
          <w:kern w:val="2"/>
        </w:rPr>
        <w:t>-00</w:t>
      </w:r>
      <w:r w:rsidRPr="00F651A7">
        <w:rPr>
          <w:rFonts w:ascii="Times New Roman" w:hAnsi="Times New Roman" w:cs="Times New Roman"/>
          <w:kern w:val="2"/>
        </w:rPr>
        <w:t xml:space="preserve"> по адресу организатора конкурса.</w:t>
      </w:r>
      <w:r w:rsidRPr="00F651A7">
        <w:rPr>
          <w:rFonts w:ascii="Times New Roman" w:hAnsi="Times New Roman" w:cs="Times New Roman"/>
          <w:kern w:val="2"/>
          <w:lang w:eastAsia="ar-SA"/>
        </w:rPr>
        <w:t xml:space="preserve"> Заявки, поданные позднее установленного срока, не принимаются.</w:t>
      </w:r>
    </w:p>
    <w:p w:rsidR="00F651A7" w:rsidRPr="00F651A7" w:rsidRDefault="00F651A7" w:rsidP="00F651A7">
      <w:pPr>
        <w:tabs>
          <w:tab w:val="left" w:pos="4820"/>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 xml:space="preserve">Контактное лицо по приему заявок: </w:t>
      </w:r>
      <w:r w:rsidR="00674D48">
        <w:rPr>
          <w:rFonts w:ascii="Times New Roman" w:hAnsi="Times New Roman" w:cs="Times New Roman"/>
          <w:kern w:val="2"/>
          <w:lang w:eastAsia="ar-SA"/>
        </w:rPr>
        <w:t>Дябкина Екатерина Алексеевна</w:t>
      </w:r>
      <w:r w:rsidRPr="00F651A7">
        <w:rPr>
          <w:rFonts w:ascii="Times New Roman" w:hAnsi="Times New Roman" w:cs="Times New Roman"/>
          <w:kern w:val="2"/>
          <w:lang w:eastAsia="ar-SA"/>
        </w:rPr>
        <w:t>, тел.+7(9</w:t>
      </w:r>
      <w:r w:rsidR="00364526">
        <w:rPr>
          <w:rFonts w:ascii="Times New Roman" w:hAnsi="Times New Roman" w:cs="Times New Roman"/>
          <w:kern w:val="2"/>
          <w:lang w:eastAsia="ar-SA"/>
        </w:rPr>
        <w:t>37</w:t>
      </w:r>
      <w:r w:rsidRPr="00F651A7">
        <w:rPr>
          <w:rFonts w:ascii="Times New Roman" w:hAnsi="Times New Roman" w:cs="Times New Roman"/>
          <w:kern w:val="2"/>
          <w:lang w:eastAsia="ar-SA"/>
        </w:rPr>
        <w:t xml:space="preserve">) </w:t>
      </w:r>
      <w:r w:rsidR="00674D48">
        <w:rPr>
          <w:rFonts w:ascii="Times New Roman" w:hAnsi="Times New Roman" w:cs="Times New Roman"/>
          <w:kern w:val="2"/>
          <w:lang w:eastAsia="ar-SA"/>
        </w:rPr>
        <w:t>2121248</w:t>
      </w:r>
    </w:p>
    <w:p w:rsidR="00F651A7" w:rsidRPr="00F651A7" w:rsidRDefault="00F651A7" w:rsidP="00F651A7">
      <w:pPr>
        <w:tabs>
          <w:tab w:val="left" w:pos="4820"/>
        </w:tabs>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lang w:eastAsia="ar-SA"/>
        </w:rPr>
        <w:t>Адрес официального сайта:</w:t>
      </w:r>
      <w:hyperlink r:id="rId11"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674D48">
        <w:rPr>
          <w:rFonts w:ascii="Times New Roman" w:hAnsi="Times New Roman" w:cs="Times New Roman"/>
          <w:kern w:val="2"/>
          <w:u w:val="single"/>
          <w:lang w:eastAsia="ar-SA"/>
        </w:rPr>
        <w:t xml:space="preserve"> </w:t>
      </w:r>
      <w:r w:rsidR="00674D48" w:rsidRPr="00674D48">
        <w:rPr>
          <w:rFonts w:ascii="Times New Roman" w:hAnsi="Times New Roman" w:cs="Times New Roman"/>
          <w:kern w:val="2"/>
          <w:lang w:eastAsia="ar-SA"/>
        </w:rPr>
        <w:t>https://tashelka.stavrsp.ru/v</w:t>
      </w:r>
    </w:p>
    <w:p w:rsidR="00674D48" w:rsidRPr="00674D48" w:rsidRDefault="00F651A7" w:rsidP="00674D48">
      <w:pPr>
        <w:tabs>
          <w:tab w:val="left" w:pos="6379"/>
        </w:tabs>
        <w:suppressAutoHyphens/>
        <w:ind w:firstLine="567"/>
        <w:rPr>
          <w:rFonts w:ascii="Times New Roman" w:hAnsi="Times New Roman" w:cs="Times New Roman"/>
          <w:color w:val="87898F"/>
          <w:shd w:val="clear" w:color="auto" w:fill="FFFFFF"/>
        </w:rPr>
      </w:pPr>
      <w:r w:rsidRPr="00F651A7">
        <w:rPr>
          <w:rFonts w:ascii="Times New Roman" w:hAnsi="Times New Roman" w:cs="Times New Roman"/>
          <w:kern w:val="2"/>
          <w:lang w:eastAsia="ar-SA"/>
        </w:rPr>
        <w:t>Адрес эл. почты:</w:t>
      </w:r>
      <w:r w:rsidRPr="00F651A7">
        <w:rPr>
          <w:rFonts w:ascii="Times New Roman" w:hAnsi="Times New Roman" w:cs="Times New Roman"/>
          <w:b/>
          <w:kern w:val="2"/>
        </w:rPr>
        <w:t xml:space="preserve"> : </w:t>
      </w:r>
      <w:hyperlink r:id="rId12" w:history="1">
        <w:r w:rsidR="00674D48" w:rsidRPr="00674D48">
          <w:rPr>
            <w:rStyle w:val="af6"/>
            <w:rFonts w:ascii="Times New Roman" w:hAnsi="Times New Roman" w:cs="Times New Roman"/>
            <w:shd w:val="clear" w:color="auto" w:fill="FFFFFF"/>
          </w:rPr>
          <w:t>remneva2@mail.ru</w:t>
        </w:r>
      </w:hyperlink>
    </w:p>
    <w:p w:rsidR="00F651A7" w:rsidRPr="00F651A7" w:rsidRDefault="00F651A7" w:rsidP="00674D48">
      <w:pPr>
        <w:tabs>
          <w:tab w:val="left" w:pos="6379"/>
        </w:tabs>
        <w:suppressAutoHyphens/>
        <w:ind w:firstLine="567"/>
        <w:rPr>
          <w:rFonts w:ascii="Times New Roman" w:hAnsi="Times New Roman" w:cs="Times New Roman"/>
          <w:b/>
          <w:kern w:val="2"/>
        </w:rPr>
      </w:pPr>
      <w:r w:rsidRPr="00F651A7">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rsidR="00674D48" w:rsidRDefault="00F651A7" w:rsidP="00674D48">
      <w:pPr>
        <w:tabs>
          <w:tab w:val="left" w:pos="6379"/>
        </w:tabs>
        <w:suppressAutoHyphens/>
        <w:ind w:firstLine="567"/>
        <w:jc w:val="both"/>
        <w:rPr>
          <w:rFonts w:ascii="Times New Roman" w:hAnsi="Times New Roman" w:cs="Times New Roman"/>
          <w:kern w:val="2"/>
        </w:rPr>
      </w:pPr>
      <w:r w:rsidRPr="00F651A7">
        <w:rPr>
          <w:rFonts w:ascii="Times New Roman" w:hAnsi="Times New Roman" w:cs="Times New Roman"/>
          <w:spacing w:val="-2"/>
          <w:kern w:val="2"/>
        </w:rPr>
        <w:t>Вскрытие конвертов –</w:t>
      </w:r>
      <w:r w:rsidR="00521247">
        <w:rPr>
          <w:rFonts w:ascii="Times New Roman" w:hAnsi="Times New Roman" w:cs="Times New Roman"/>
          <w:b/>
          <w:spacing w:val="-2"/>
          <w:kern w:val="2"/>
        </w:rPr>
        <w:t>16</w:t>
      </w:r>
      <w:r w:rsidRPr="00F651A7">
        <w:rPr>
          <w:rFonts w:ascii="Times New Roman" w:hAnsi="Times New Roman" w:cs="Times New Roman"/>
          <w:b/>
          <w:spacing w:val="-2"/>
          <w:kern w:val="2"/>
        </w:rPr>
        <w:t>.0</w:t>
      </w:r>
      <w:r w:rsidR="00521247">
        <w:rPr>
          <w:rFonts w:ascii="Times New Roman" w:hAnsi="Times New Roman" w:cs="Times New Roman"/>
          <w:b/>
          <w:spacing w:val="-2"/>
          <w:kern w:val="2"/>
        </w:rPr>
        <w:t>6</w:t>
      </w:r>
      <w:r w:rsidRPr="00F651A7">
        <w:rPr>
          <w:rFonts w:ascii="Times New Roman" w:hAnsi="Times New Roman" w:cs="Times New Roman"/>
          <w:b/>
          <w:spacing w:val="-2"/>
          <w:kern w:val="2"/>
        </w:rPr>
        <w:t>.202</w:t>
      </w:r>
      <w:r w:rsidR="00BC3C6C">
        <w:rPr>
          <w:rFonts w:ascii="Times New Roman" w:hAnsi="Times New Roman" w:cs="Times New Roman"/>
          <w:b/>
          <w:spacing w:val="-2"/>
          <w:kern w:val="2"/>
        </w:rPr>
        <w:t>5</w:t>
      </w:r>
      <w:r w:rsidRPr="00F651A7">
        <w:rPr>
          <w:rFonts w:ascii="Times New Roman" w:hAnsi="Times New Roman" w:cs="Times New Roman"/>
          <w:b/>
          <w:spacing w:val="-2"/>
          <w:kern w:val="2"/>
        </w:rPr>
        <w:t xml:space="preserve"> года в 14 часов 00 минут</w:t>
      </w:r>
      <w:r w:rsidRPr="00F651A7">
        <w:rPr>
          <w:rFonts w:ascii="Times New Roman" w:hAnsi="Times New Roman" w:cs="Times New Roman"/>
          <w:spacing w:val="-2"/>
          <w:kern w:val="2"/>
        </w:rPr>
        <w:t xml:space="preserve"> по адресу</w:t>
      </w:r>
      <w:r w:rsidRPr="00F651A7">
        <w:rPr>
          <w:rFonts w:ascii="Times New Roman" w:eastAsia="Arial" w:hAnsi="Times New Roman" w:cs="Times New Roman"/>
          <w:lang w:eastAsia="ar-SA"/>
        </w:rPr>
        <w:t xml:space="preserve">: </w:t>
      </w:r>
      <w:r w:rsidR="00B62758" w:rsidRPr="00ED34D1">
        <w:rPr>
          <w:rFonts w:ascii="Times New Roman" w:eastAsia="Arial" w:hAnsi="Times New Roman" w:cs="Times New Roman"/>
          <w:lang w:eastAsia="ar-SA"/>
        </w:rPr>
        <w:t>44513</w:t>
      </w:r>
      <w:r w:rsidR="00674D48">
        <w:rPr>
          <w:rFonts w:ascii="Times New Roman" w:eastAsia="Arial" w:hAnsi="Times New Roman" w:cs="Times New Roman"/>
          <w:lang w:eastAsia="ar-SA"/>
        </w:rPr>
        <w:t>7</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w:t>
      </w:r>
      <w:r w:rsidR="00674D48" w:rsidRPr="00674D48">
        <w:rPr>
          <w:rFonts w:ascii="Times New Roman" w:hAnsi="Times New Roman" w:cs="Times New Roman"/>
          <w:kern w:val="2"/>
        </w:rPr>
        <w:t xml:space="preserve"> </w:t>
      </w:r>
      <w:r w:rsidR="00674D48" w:rsidRPr="00F651A7">
        <w:rPr>
          <w:rFonts w:ascii="Times New Roman" w:hAnsi="Times New Roman" w:cs="Times New Roman"/>
          <w:kern w:val="2"/>
        </w:rPr>
        <w:t>с.</w:t>
      </w:r>
      <w:r w:rsidR="00674D48">
        <w:rPr>
          <w:rFonts w:ascii="Times New Roman" w:hAnsi="Times New Roman" w:cs="Times New Roman"/>
          <w:kern w:val="2"/>
        </w:rPr>
        <w:t>п. Ташелка с.Ташелка ул.</w:t>
      </w:r>
      <w:r w:rsidR="00A96645">
        <w:rPr>
          <w:rFonts w:ascii="Times New Roman" w:hAnsi="Times New Roman" w:cs="Times New Roman"/>
          <w:kern w:val="2"/>
        </w:rPr>
        <w:t xml:space="preserve"> </w:t>
      </w:r>
      <w:r w:rsidR="00674D48">
        <w:rPr>
          <w:rFonts w:ascii="Times New Roman" w:hAnsi="Times New Roman" w:cs="Times New Roman"/>
          <w:kern w:val="2"/>
        </w:rPr>
        <w:t>Ремнева д.2</w:t>
      </w:r>
    </w:p>
    <w:p w:rsidR="00674D48" w:rsidRDefault="00F651A7" w:rsidP="00674D48">
      <w:pPr>
        <w:tabs>
          <w:tab w:val="left" w:pos="6379"/>
        </w:tabs>
        <w:suppressAutoHyphens/>
        <w:ind w:firstLine="567"/>
        <w:jc w:val="both"/>
        <w:rPr>
          <w:rFonts w:ascii="Times New Roman" w:hAnsi="Times New Roman" w:cs="Times New Roman"/>
          <w:kern w:val="2"/>
        </w:rPr>
      </w:pPr>
      <w:r w:rsidRPr="00F651A7">
        <w:rPr>
          <w:rFonts w:ascii="Times New Roman" w:hAnsi="Times New Roman" w:cs="Times New Roman"/>
          <w:b/>
          <w:kern w:val="2"/>
        </w:rPr>
        <w:t>Рассмотрение заявок</w:t>
      </w:r>
      <w:r w:rsidR="00E5127F">
        <w:rPr>
          <w:rFonts w:ascii="Times New Roman" w:hAnsi="Times New Roman" w:cs="Times New Roman"/>
          <w:kern w:val="2"/>
        </w:rPr>
        <w:t xml:space="preserve"> – </w:t>
      </w:r>
      <w:r w:rsidR="00521247">
        <w:rPr>
          <w:rFonts w:ascii="Times New Roman" w:hAnsi="Times New Roman" w:cs="Times New Roman"/>
          <w:b/>
          <w:kern w:val="2"/>
        </w:rPr>
        <w:t>18.06</w:t>
      </w:r>
      <w:r w:rsidRPr="00E5127F">
        <w:rPr>
          <w:rFonts w:ascii="Times New Roman" w:hAnsi="Times New Roman" w:cs="Times New Roman"/>
          <w:b/>
          <w:kern w:val="2"/>
        </w:rPr>
        <w:t>.202</w:t>
      </w:r>
      <w:r w:rsidR="00BC3C6C">
        <w:rPr>
          <w:rFonts w:ascii="Times New Roman" w:hAnsi="Times New Roman" w:cs="Times New Roman"/>
          <w:b/>
          <w:kern w:val="2"/>
        </w:rPr>
        <w:t>5</w:t>
      </w:r>
      <w:r w:rsidRPr="00E5127F">
        <w:rPr>
          <w:rFonts w:ascii="Times New Roman" w:hAnsi="Times New Roman" w:cs="Times New Roman"/>
          <w:b/>
          <w:spacing w:val="-2"/>
          <w:kern w:val="2"/>
        </w:rPr>
        <w:t xml:space="preserve"> года</w:t>
      </w:r>
      <w:r w:rsidR="00674D48">
        <w:rPr>
          <w:rFonts w:ascii="Times New Roman" w:hAnsi="Times New Roman" w:cs="Times New Roman"/>
          <w:b/>
          <w:spacing w:val="-2"/>
          <w:kern w:val="2"/>
        </w:rPr>
        <w:t xml:space="preserve"> </w:t>
      </w:r>
      <w:r w:rsidRPr="00F651A7">
        <w:rPr>
          <w:rFonts w:ascii="Times New Roman" w:hAnsi="Times New Roman" w:cs="Times New Roman"/>
          <w:kern w:val="2"/>
        </w:rPr>
        <w:t xml:space="preserve">в 10 часов 00 минут по адресу: </w:t>
      </w:r>
      <w:r w:rsidR="00B62758" w:rsidRPr="00ED34D1">
        <w:rPr>
          <w:rFonts w:ascii="Times New Roman" w:eastAsia="Arial" w:hAnsi="Times New Roman" w:cs="Times New Roman"/>
          <w:lang w:eastAsia="ar-SA"/>
        </w:rPr>
        <w:t>44513</w:t>
      </w:r>
      <w:r w:rsidR="00674D48">
        <w:rPr>
          <w:rFonts w:ascii="Times New Roman" w:eastAsia="Arial" w:hAnsi="Times New Roman" w:cs="Times New Roman"/>
          <w:lang w:eastAsia="ar-SA"/>
        </w:rPr>
        <w:t>7</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674D48" w:rsidRPr="00F651A7">
        <w:rPr>
          <w:rFonts w:ascii="Times New Roman" w:hAnsi="Times New Roman" w:cs="Times New Roman"/>
          <w:kern w:val="2"/>
        </w:rPr>
        <w:t>с.</w:t>
      </w:r>
      <w:r w:rsidR="00674D48">
        <w:rPr>
          <w:rFonts w:ascii="Times New Roman" w:hAnsi="Times New Roman" w:cs="Times New Roman"/>
          <w:kern w:val="2"/>
        </w:rPr>
        <w:t>п. Ташелка с.Ташелка ул.Ремнева д.2</w:t>
      </w:r>
    </w:p>
    <w:p w:rsidR="00674D48" w:rsidRDefault="00F651A7" w:rsidP="00674D48">
      <w:pPr>
        <w:tabs>
          <w:tab w:val="left" w:pos="6379"/>
        </w:tabs>
        <w:suppressAutoHyphens/>
        <w:ind w:firstLine="567"/>
        <w:jc w:val="both"/>
        <w:rPr>
          <w:rFonts w:ascii="Times New Roman" w:hAnsi="Times New Roman" w:cs="Times New Roman"/>
          <w:kern w:val="2"/>
        </w:rPr>
      </w:pPr>
      <w:r w:rsidRPr="00F651A7">
        <w:rPr>
          <w:rFonts w:ascii="Times New Roman" w:hAnsi="Times New Roman" w:cs="Times New Roman"/>
          <w:b/>
          <w:kern w:val="2"/>
        </w:rPr>
        <w:t xml:space="preserve">Место, дата и время проведения конкурса: </w:t>
      </w:r>
      <w:r w:rsidR="00521247">
        <w:rPr>
          <w:rFonts w:ascii="Times New Roman" w:hAnsi="Times New Roman" w:cs="Times New Roman"/>
          <w:b/>
          <w:kern w:val="2"/>
        </w:rPr>
        <w:t>18.06</w:t>
      </w:r>
      <w:r w:rsidRPr="00F651A7">
        <w:rPr>
          <w:rFonts w:ascii="Times New Roman" w:hAnsi="Times New Roman" w:cs="Times New Roman"/>
          <w:b/>
          <w:kern w:val="2"/>
        </w:rPr>
        <w:t>.202</w:t>
      </w:r>
      <w:r w:rsidR="00674D48">
        <w:rPr>
          <w:rFonts w:ascii="Times New Roman" w:hAnsi="Times New Roman" w:cs="Times New Roman"/>
          <w:b/>
          <w:kern w:val="2"/>
        </w:rPr>
        <w:t>4</w:t>
      </w:r>
      <w:r w:rsidRPr="00F651A7">
        <w:rPr>
          <w:rFonts w:ascii="Times New Roman" w:hAnsi="Times New Roman" w:cs="Times New Roman"/>
          <w:b/>
          <w:spacing w:val="-2"/>
          <w:kern w:val="2"/>
        </w:rPr>
        <w:t xml:space="preserve"> года</w:t>
      </w:r>
      <w:r w:rsidR="00674D48">
        <w:rPr>
          <w:rFonts w:ascii="Times New Roman" w:hAnsi="Times New Roman" w:cs="Times New Roman"/>
          <w:b/>
          <w:spacing w:val="-2"/>
          <w:kern w:val="2"/>
        </w:rPr>
        <w:t xml:space="preserve"> </w:t>
      </w:r>
      <w:r w:rsidRPr="00F651A7">
        <w:rPr>
          <w:rFonts w:ascii="Times New Roman" w:hAnsi="Times New Roman" w:cs="Times New Roman"/>
          <w:b/>
          <w:kern w:val="2"/>
        </w:rPr>
        <w:t xml:space="preserve">в 14 часов 00 минут </w:t>
      </w:r>
      <w:r w:rsidRPr="00F651A7">
        <w:rPr>
          <w:rFonts w:ascii="Times New Roman" w:hAnsi="Times New Roman" w:cs="Times New Roman"/>
          <w:kern w:val="2"/>
        </w:rPr>
        <w:t xml:space="preserve">по адресу: </w:t>
      </w:r>
      <w:r w:rsidR="00B62758" w:rsidRPr="00ED34D1">
        <w:rPr>
          <w:rFonts w:ascii="Times New Roman" w:eastAsia="Arial" w:hAnsi="Times New Roman" w:cs="Times New Roman"/>
          <w:lang w:eastAsia="ar-SA"/>
        </w:rPr>
        <w:t>44513</w:t>
      </w:r>
      <w:r w:rsidR="00674D48">
        <w:rPr>
          <w:rFonts w:ascii="Times New Roman" w:eastAsia="Arial" w:hAnsi="Times New Roman" w:cs="Times New Roman"/>
          <w:lang w:eastAsia="ar-SA"/>
        </w:rPr>
        <w:t>7</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674D48" w:rsidRPr="00F651A7">
        <w:rPr>
          <w:rFonts w:ascii="Times New Roman" w:hAnsi="Times New Roman" w:cs="Times New Roman"/>
          <w:kern w:val="2"/>
        </w:rPr>
        <w:t>с.</w:t>
      </w:r>
      <w:r w:rsidR="00674D48">
        <w:rPr>
          <w:rFonts w:ascii="Times New Roman" w:hAnsi="Times New Roman" w:cs="Times New Roman"/>
          <w:kern w:val="2"/>
        </w:rPr>
        <w:t>п. Ташелка с.Ташелка ул.Ремнева д.2</w:t>
      </w:r>
    </w:p>
    <w:p w:rsidR="00674D48" w:rsidRDefault="00674D48" w:rsidP="00674D48">
      <w:pPr>
        <w:tabs>
          <w:tab w:val="left" w:pos="6379"/>
        </w:tabs>
        <w:suppressAutoHyphens/>
        <w:ind w:firstLine="567"/>
        <w:jc w:val="both"/>
        <w:rPr>
          <w:rFonts w:ascii="Times New Roman" w:hAnsi="Times New Roman" w:cs="Times New Roman"/>
          <w:kern w:val="2"/>
        </w:rPr>
      </w:pPr>
    </w:p>
    <w:p w:rsidR="00F651A7" w:rsidRPr="00704636" w:rsidRDefault="00F651A7" w:rsidP="00674D48">
      <w:pPr>
        <w:tabs>
          <w:tab w:val="left" w:pos="6379"/>
        </w:tabs>
        <w:suppressAutoHyphens/>
        <w:ind w:firstLine="567"/>
        <w:jc w:val="both"/>
        <w:rPr>
          <w:rFonts w:ascii="Times New Roman" w:hAnsi="Times New Roman" w:cs="Times New Roman"/>
          <w:b/>
          <w:kern w:val="2"/>
        </w:rPr>
      </w:pPr>
      <w:r w:rsidRPr="00704636">
        <w:rPr>
          <w:rFonts w:ascii="Times New Roman" w:hAnsi="Times New Roman" w:cs="Times New Roman"/>
          <w:b/>
          <w:kern w:val="2"/>
        </w:rPr>
        <w:t xml:space="preserve">Размер обеспечения заявки на участие в конкурсе: </w:t>
      </w:r>
    </w:p>
    <w:p w:rsidR="00FC3A5C" w:rsidRPr="00704636" w:rsidRDefault="00F651A7" w:rsidP="00FC3A5C">
      <w:pPr>
        <w:suppressAutoHyphens/>
        <w:spacing w:line="276" w:lineRule="auto"/>
        <w:jc w:val="both"/>
        <w:rPr>
          <w:rFonts w:ascii="Times New Roman" w:eastAsia="Calibri" w:hAnsi="Times New Roman" w:cs="Times New Roman"/>
          <w:color w:val="auto"/>
          <w:lang w:eastAsia="en-US"/>
        </w:rPr>
      </w:pPr>
      <w:r w:rsidRPr="00704636">
        <w:rPr>
          <w:rFonts w:ascii="Times New Roman" w:hAnsi="Times New Roman" w:cs="Times New Roman"/>
          <w:kern w:val="2"/>
        </w:rPr>
        <w:t>В качестве обеспечения заявки на участие в конкурсе претендент вносит средства на счет</w:t>
      </w:r>
      <w:r w:rsidR="00674D48" w:rsidRPr="00704636">
        <w:rPr>
          <w:rFonts w:ascii="Times New Roman" w:hAnsi="Times New Roman" w:cs="Times New Roman"/>
          <w:kern w:val="2"/>
        </w:rPr>
        <w:t xml:space="preserve"> </w:t>
      </w:r>
      <w:r w:rsidR="004230CA" w:rsidRPr="00704636">
        <w:rPr>
          <w:rFonts w:ascii="Times New Roman" w:eastAsia="Calibri" w:hAnsi="Times New Roman" w:cs="Times New Roman"/>
          <w:lang w:eastAsia="en-US"/>
        </w:rPr>
        <w:t>ИНН 6382050530  КПП 638201001</w:t>
      </w:r>
      <w:r w:rsidR="00674D48" w:rsidRPr="00704636">
        <w:rPr>
          <w:rFonts w:ascii="Times New Roman" w:eastAsia="Calibri" w:hAnsi="Times New Roman" w:cs="Times New Roman"/>
          <w:lang w:eastAsia="en-US"/>
        </w:rPr>
        <w:t xml:space="preserve"> </w:t>
      </w:r>
      <w:r w:rsidR="00FC3A5C" w:rsidRPr="00704636">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00FC3A5C" w:rsidRPr="00704636">
        <w:rPr>
          <w:rFonts w:ascii="Times New Roman" w:eastAsia="Calibri" w:hAnsi="Times New Roman" w:cs="Times New Roman"/>
          <w:color w:val="auto"/>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r w:rsidR="004230CA" w:rsidRPr="00704636">
        <w:rPr>
          <w:rFonts w:ascii="Times New Roman" w:eastAsia="Calibri" w:hAnsi="Times New Roman" w:cs="Times New Roman"/>
          <w:color w:val="auto"/>
          <w:lang w:eastAsia="en-US"/>
        </w:rPr>
        <w:t>.</w:t>
      </w:r>
    </w:p>
    <w:p w:rsidR="00F651A7" w:rsidRPr="00F651A7" w:rsidRDefault="00F651A7" w:rsidP="00F651A7">
      <w:pPr>
        <w:suppressAutoHyphens/>
        <w:ind w:firstLine="567"/>
        <w:jc w:val="both"/>
        <w:rPr>
          <w:rFonts w:ascii="Times New Roman" w:hAnsi="Times New Roman" w:cs="Times New Roman"/>
          <w:kern w:val="2"/>
        </w:rPr>
      </w:pPr>
      <w:r w:rsidRPr="00704636">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sidR="00521247">
        <w:rPr>
          <w:rFonts w:ascii="Times New Roman" w:hAnsi="Times New Roman" w:cs="Times New Roman"/>
          <w:b/>
          <w:kern w:val="2"/>
        </w:rPr>
        <w:t>33110 руб. 76</w:t>
      </w:r>
      <w:r w:rsidRPr="00704636">
        <w:rPr>
          <w:rFonts w:ascii="Times New Roman" w:hAnsi="Times New Roman" w:cs="Times New Roman"/>
          <w:b/>
          <w:kern w:val="2"/>
        </w:rPr>
        <w:t xml:space="preserve"> коп..</w:t>
      </w:r>
    </w:p>
    <w:p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674D48" w:rsidRPr="00674D48">
        <w:rPr>
          <w:rFonts w:ascii="Times New Roman" w:hAnsi="Times New Roman" w:cs="Times New Roman"/>
        </w:rPr>
        <w:t>Ташелка</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674D48">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w:t>
      </w:r>
      <w:r w:rsidR="008835B7">
        <w:rPr>
          <w:rFonts w:ascii="Times New Roman" w:hAnsi="Times New Roman" w:cs="Times New Roman"/>
          <w:kern w:val="2"/>
        </w:rPr>
        <w:t>,</w:t>
      </w:r>
      <w:r w:rsidRPr="00F651A7">
        <w:rPr>
          <w:rFonts w:ascii="Times New Roman" w:hAnsi="Times New Roman" w:cs="Times New Roman"/>
          <w:kern w:val="2"/>
        </w:rPr>
        <w:t xml:space="preserve">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674D48">
        <w:rPr>
          <w:rFonts w:ascii="Times New Roman" w:hAnsi="Times New Roman" w:cs="Times New Roman"/>
          <w:kern w:val="2"/>
        </w:rPr>
        <w:t>Дябкина Екатерина Алексеевна</w:t>
      </w:r>
      <w:r w:rsidRPr="00F651A7">
        <w:rPr>
          <w:rFonts w:ascii="Times New Roman" w:hAnsi="Times New Roman" w:cs="Times New Roman"/>
          <w:kern w:val="2"/>
        </w:rPr>
        <w:t>, тел. +7(9</w:t>
      </w:r>
      <w:r w:rsidR="00435421">
        <w:rPr>
          <w:rFonts w:ascii="Times New Roman" w:hAnsi="Times New Roman" w:cs="Times New Roman"/>
          <w:kern w:val="2"/>
        </w:rPr>
        <w:t>37</w:t>
      </w:r>
      <w:r w:rsidRPr="00F651A7">
        <w:rPr>
          <w:rFonts w:ascii="Times New Roman" w:hAnsi="Times New Roman" w:cs="Times New Roman"/>
          <w:kern w:val="2"/>
        </w:rPr>
        <w:t xml:space="preserve">) </w:t>
      </w:r>
      <w:r w:rsidR="00674D48">
        <w:rPr>
          <w:rFonts w:ascii="Times New Roman" w:hAnsi="Times New Roman" w:cs="Times New Roman"/>
          <w:kern w:val="2"/>
        </w:rPr>
        <w:t>2121248</w:t>
      </w:r>
      <w:r w:rsidRPr="00F651A7">
        <w:rPr>
          <w:rFonts w:ascii="Times New Roman" w:hAnsi="Times New Roman" w:cs="Times New Roman"/>
          <w:kern w:val="2"/>
        </w:rPr>
        <w:t>.</w:t>
      </w: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ind w:left="3914" w:hanging="3914"/>
        <w:jc w:val="right"/>
        <w:rPr>
          <w:rFonts w:ascii="Times New Roman" w:hAnsi="Times New Roman" w:cs="Times New Roman"/>
        </w:rPr>
      </w:pPr>
    </w:p>
    <w:p w:rsidR="00CE7360" w:rsidRDefault="00CE7360">
      <w:pPr>
        <w:widowControl/>
        <w:spacing w:after="200" w:line="276" w:lineRule="auto"/>
        <w:rPr>
          <w:rFonts w:ascii="Times New Roman" w:eastAsia="Times New Roman" w:hAnsi="Times New Roman" w:cs="Times New Roman"/>
          <w:bCs/>
          <w:color w:val="auto"/>
          <w:kern w:val="32"/>
          <w:lang w:bidi="ar-SA"/>
        </w:rPr>
      </w:pPr>
      <w:r>
        <w:rPr>
          <w:rFonts w:ascii="Times New Roman" w:hAnsi="Times New Roman" w:cs="Times New Roman"/>
          <w:b/>
        </w:rPr>
        <w:br w:type="page"/>
      </w:r>
    </w:p>
    <w:p w:rsidR="00162366" w:rsidRPr="00FC76C3" w:rsidRDefault="00162366" w:rsidP="00CE7360">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r w:rsidRPr="00FC76C3">
        <w:rPr>
          <w:rFonts w:ascii="Times New Roman" w:hAnsi="Times New Roman" w:cs="Times New Roman"/>
          <w:b w:val="0"/>
          <w:sz w:val="24"/>
          <w:szCs w:val="24"/>
        </w:rPr>
        <w:lastRenderedPageBreak/>
        <w:t>Приложение № 2</w:t>
      </w:r>
    </w:p>
    <w:p w:rsidR="00162366" w:rsidRPr="00310805" w:rsidRDefault="00162366" w:rsidP="00CE7360">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к постановлению администрации</w:t>
      </w:r>
    </w:p>
    <w:p w:rsidR="00162366" w:rsidRPr="00310805" w:rsidRDefault="00162366" w:rsidP="00CE7360">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сельского поселения </w:t>
      </w:r>
      <w:r w:rsidR="00FC76C3">
        <w:rPr>
          <w:rFonts w:ascii="Times New Roman" w:hAnsi="Times New Roman" w:cs="Times New Roman"/>
          <w:b w:val="0"/>
          <w:sz w:val="24"/>
          <w:szCs w:val="24"/>
        </w:rPr>
        <w:t>Ташелка</w:t>
      </w:r>
    </w:p>
    <w:p w:rsidR="00162366" w:rsidRPr="00310805" w:rsidRDefault="00D01E28" w:rsidP="00CE7360">
      <w:pPr>
        <w:jc w:val="right"/>
        <w:rPr>
          <w:rFonts w:ascii="Times New Roman" w:hAnsi="Times New Roman" w:cs="Times New Roman"/>
        </w:rPr>
      </w:pPr>
      <w:r>
        <w:rPr>
          <w:rFonts w:ascii="Times New Roman" w:hAnsi="Times New Roman" w:cs="Times New Roman"/>
          <w:b/>
        </w:rPr>
        <w:t xml:space="preserve">от </w:t>
      </w:r>
      <w:r w:rsidR="00521247">
        <w:rPr>
          <w:rFonts w:ascii="Times New Roman" w:hAnsi="Times New Roman" w:cs="Times New Roman"/>
          <w:b/>
        </w:rPr>
        <w:t>16</w:t>
      </w:r>
      <w:r>
        <w:rPr>
          <w:rFonts w:ascii="Times New Roman" w:hAnsi="Times New Roman" w:cs="Times New Roman"/>
          <w:b/>
        </w:rPr>
        <w:t>.0</w:t>
      </w:r>
      <w:r w:rsidR="00521247">
        <w:rPr>
          <w:rFonts w:ascii="Times New Roman" w:hAnsi="Times New Roman" w:cs="Times New Roman"/>
          <w:b/>
        </w:rPr>
        <w:t>5</w:t>
      </w:r>
      <w:r w:rsidR="0031310B">
        <w:rPr>
          <w:rFonts w:ascii="Times New Roman" w:hAnsi="Times New Roman" w:cs="Times New Roman"/>
          <w:b/>
        </w:rPr>
        <w:t>.2025</w:t>
      </w:r>
      <w:r>
        <w:rPr>
          <w:rFonts w:ascii="Times New Roman" w:hAnsi="Times New Roman" w:cs="Times New Roman"/>
          <w:b/>
        </w:rPr>
        <w:t xml:space="preserve"> № </w:t>
      </w:r>
      <w:r w:rsidR="0074531C">
        <w:rPr>
          <w:rFonts w:ascii="Times New Roman" w:hAnsi="Times New Roman" w:cs="Times New Roman"/>
          <w:b/>
        </w:rPr>
        <w:t>32</w:t>
      </w:r>
      <w:r>
        <w:rPr>
          <w:rFonts w:ascii="Times New Roman" w:hAnsi="Times New Roman" w:cs="Times New Roman"/>
          <w:b/>
        </w:rPr>
        <w:t xml:space="preserve">  </w:t>
      </w:r>
    </w:p>
    <w:p w:rsidR="00F651A7" w:rsidRPr="00F651A7" w:rsidRDefault="00F651A7" w:rsidP="00F651A7">
      <w:pPr>
        <w:rPr>
          <w:rFonts w:ascii="Times New Roman" w:hAnsi="Times New Roman" w:cs="Times New Roman"/>
          <w:b/>
        </w:rPr>
      </w:pPr>
    </w:p>
    <w:p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00FC76C3">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FC76C3">
        <w:rPr>
          <w:rFonts w:ascii="Times New Roman" w:hAnsi="Times New Roman" w:cs="Times New Roman"/>
          <w:b/>
          <w:shd w:val="clear" w:color="auto" w:fill="FFFFFF"/>
        </w:rPr>
        <w:t>Ташелка</w:t>
      </w:r>
      <w:r w:rsidR="00162366">
        <w:rPr>
          <w:rFonts w:ascii="Times New Roman" w:hAnsi="Times New Roman" w:cs="Times New Roman"/>
          <w:b/>
          <w:shd w:val="clear" w:color="auto" w:fill="FFFFFF"/>
        </w:rPr>
        <w:t xml:space="preserve"> 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00FC76C3">
        <w:rPr>
          <w:rFonts w:ascii="Times New Roman" w:hAnsi="Times New Roman" w:cs="Times New Roman"/>
          <w:b/>
          <w:shd w:val="clear" w:color="auto" w:fill="FFFFFF"/>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00FC76C3">
        <w:rPr>
          <w:rFonts w:ascii="Times New Roman" w:hAnsi="Times New Roman" w:cs="Times New Roman"/>
          <w:b/>
          <w:shd w:val="clear" w:color="auto" w:fill="FFFFFF"/>
        </w:rPr>
        <w:t xml:space="preserve"> </w:t>
      </w:r>
      <w:r w:rsidRPr="00F651A7">
        <w:rPr>
          <w:rFonts w:ascii="Times New Roman" w:hAnsi="Times New Roman" w:cs="Times New Roman"/>
          <w:b/>
          <w:shd w:val="clear" w:color="auto" w:fill="FFFFFF"/>
        </w:rPr>
        <w:t>способа управления не было реализовано.</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rsidR="00F651A7" w:rsidRPr="00F651A7" w:rsidRDefault="00F651A7" w:rsidP="00FC76C3">
      <w:pPr>
        <w:suppressAutoHyphens/>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Общее имущество собственников помещений многоквартирного дома право</w:t>
      </w:r>
      <w:r w:rsidR="001278F4">
        <w:rPr>
          <w:rFonts w:ascii="Times New Roman" w:hAnsi="Times New Roman" w:cs="Times New Roman"/>
        </w:rPr>
        <w:t>,</w:t>
      </w:r>
      <w:r w:rsidRPr="00F651A7">
        <w:rPr>
          <w:rFonts w:ascii="Times New Roman" w:hAnsi="Times New Roman" w:cs="Times New Roman"/>
        </w:rPr>
        <w:t xml:space="preserve"> управления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 xml:space="preserve"> район, с.</w:t>
      </w:r>
      <w:r w:rsidR="00162366">
        <w:rPr>
          <w:rFonts w:ascii="Times New Roman" w:hAnsi="Times New Roman" w:cs="Times New Roman"/>
          <w:kern w:val="2"/>
        </w:rPr>
        <w:t xml:space="preserve">п. </w:t>
      </w:r>
      <w:r w:rsidR="00FC76C3">
        <w:rPr>
          <w:rFonts w:ascii="Times New Roman" w:hAnsi="Times New Roman" w:cs="Times New Roman"/>
          <w:kern w:val="2"/>
        </w:rPr>
        <w:t>Ташелка с.Ташелка ул.Ремнева д.2</w:t>
      </w:r>
    </w:p>
    <w:p w:rsidR="00F651A7" w:rsidRPr="00F651A7" w:rsidRDefault="00F651A7" w:rsidP="00F651A7">
      <w:pPr>
        <w:rPr>
          <w:rFonts w:ascii="Times New Roman" w:hAnsi="Times New Roman" w:cs="Times New Roman"/>
        </w:rPr>
      </w:pPr>
    </w:p>
    <w:p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rsidR="00162366" w:rsidRDefault="00162366"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r>
        <w:rPr>
          <w:rFonts w:ascii="Times New Roman" w:hAnsi="Times New Roman" w:cs="Times New Roman"/>
          <w:b/>
        </w:rPr>
        <w:br/>
      </w: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162366" w:rsidRDefault="00162366" w:rsidP="00F651A7">
      <w:pPr>
        <w:jc w:val="center"/>
        <w:rPr>
          <w:rFonts w:ascii="Times New Roman" w:hAnsi="Times New Roman" w:cs="Times New Roman"/>
          <w:b/>
        </w:rPr>
      </w:pPr>
    </w:p>
    <w:p w:rsidR="00162366" w:rsidRDefault="00F651A7" w:rsidP="00FC76C3">
      <w:pPr>
        <w:jc w:val="center"/>
        <w:rPr>
          <w:rFonts w:ascii="Times New Roman" w:hAnsi="Times New Roman" w:cs="Times New Roman"/>
          <w:b/>
        </w:rPr>
      </w:pPr>
      <w:r w:rsidRPr="00F651A7">
        <w:rPr>
          <w:rFonts w:ascii="Times New Roman" w:hAnsi="Times New Roman" w:cs="Times New Roman"/>
          <w:b/>
        </w:rPr>
        <w:t>с.</w:t>
      </w:r>
      <w:r w:rsidR="00162366">
        <w:rPr>
          <w:rFonts w:ascii="Times New Roman" w:hAnsi="Times New Roman" w:cs="Times New Roman"/>
          <w:b/>
        </w:rPr>
        <w:t xml:space="preserve">п. </w:t>
      </w:r>
      <w:r w:rsidR="00D93C9B">
        <w:rPr>
          <w:rFonts w:ascii="Times New Roman" w:hAnsi="Times New Roman" w:cs="Times New Roman"/>
          <w:b/>
        </w:rPr>
        <w:t>Ташелка</w:t>
      </w:r>
    </w:p>
    <w:p w:rsidR="00F651A7" w:rsidRPr="00F651A7" w:rsidRDefault="00E47490" w:rsidP="00F651A7">
      <w:pPr>
        <w:jc w:val="center"/>
        <w:rPr>
          <w:rFonts w:ascii="Times New Roman" w:hAnsi="Times New Roman" w:cs="Times New Roman"/>
          <w:b/>
        </w:rPr>
      </w:pPr>
      <w:r>
        <w:rPr>
          <w:rFonts w:ascii="Times New Roman" w:hAnsi="Times New Roman" w:cs="Times New Roman"/>
          <w:b/>
        </w:rPr>
        <w:t>2025</w:t>
      </w:r>
      <w:r w:rsidR="00F651A7" w:rsidRPr="00F651A7">
        <w:rPr>
          <w:rFonts w:ascii="Times New Roman" w:hAnsi="Times New Roman" w:cs="Times New Roman"/>
          <w:b/>
        </w:rPr>
        <w:t>год</w:t>
      </w:r>
    </w:p>
    <w:p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 Общие сведения о проведении конкурса                                                                         </w:t>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1.1. Основные понятия и определения                                                      </w:t>
      </w:r>
      <w:r w:rsidR="00B472B1" w:rsidRPr="00B472B1">
        <w:rPr>
          <w:rFonts w:ascii="Times New Roman" w:hAnsi="Times New Roman" w:cs="Times New Roman"/>
        </w:rPr>
        <w:t xml:space="preserve">                          </w:t>
      </w:r>
      <w:r w:rsidR="00B472B1" w:rsidRPr="00B472B1">
        <w:rPr>
          <w:rFonts w:ascii="Times New Roman" w:hAnsi="Times New Roman" w:cs="Times New Roman"/>
        </w:rPr>
        <w:tab/>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1.2. Общие положения                                                                                                               </w:t>
      </w:r>
      <w:r w:rsidRPr="00B472B1">
        <w:rPr>
          <w:rFonts w:ascii="Times New Roman" w:hAnsi="Times New Roman" w:cs="Times New Roman"/>
        </w:rPr>
        <w:tab/>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1.3. Участие в конкурсе                                                                                                            </w:t>
      </w:r>
      <w:r w:rsidRPr="00B472B1">
        <w:rPr>
          <w:rFonts w:ascii="Times New Roman" w:hAnsi="Times New Roman" w:cs="Times New Roman"/>
        </w:rPr>
        <w:tab/>
      </w:r>
    </w:p>
    <w:p w:rsidR="00F651A7" w:rsidRPr="00B472B1" w:rsidRDefault="00F651A7" w:rsidP="00B472B1">
      <w:pPr>
        <w:pStyle w:val="ConsPlusNorma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1.4. Предоставление конкурсной документации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1.5. Внесение изменений в конкурсную документацию                                                                           </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1.6. Организация осмотра объекта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1.7. Порядок подачи заявок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1.8. Процедура вскрытия конвертов с заявками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1.9. Порядок рассмотрения заявок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1.10. Отказ от проведения конкурса                                                                                    </w:t>
      </w:r>
      <w:r w:rsidRPr="00B472B1">
        <w:rPr>
          <w:rFonts w:ascii="Times New Roman" w:hAnsi="Times New Roman" w:cs="Times New Roman"/>
          <w:sz w:val="24"/>
          <w:szCs w:val="24"/>
        </w:rPr>
        <w:tab/>
      </w:r>
    </w:p>
    <w:p w:rsidR="00F651A7" w:rsidRPr="00B472B1" w:rsidRDefault="00F651A7" w:rsidP="00B472B1">
      <w:pPr>
        <w:pStyle w:val="ConsPlusNorma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1.11. Порядок проведения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1.12. Определение Победителя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1.13. Обязанности и ответственность Победителя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2. Информационная карта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3. Формы документов</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3.1. Форма заявки на участие в конкурсе (Приложение №1)             </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3.2. Инструкция по заполнению заявки на участие в конкурсе</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 xml:space="preserve">(Приложение №2)                                                                                       </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6. Проект договор управления многоквартирным домом (Приложение №5)</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7. Формы «</w:t>
      </w:r>
      <w:r w:rsidRPr="00B472B1">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B472B1">
        <w:rPr>
          <w:rFonts w:ascii="Times New Roman" w:hAnsi="Times New Roman" w:cs="Times New Roman"/>
          <w:sz w:val="24"/>
          <w:szCs w:val="24"/>
        </w:rPr>
        <w:t>(Приложение № 6)</w:t>
      </w:r>
    </w:p>
    <w:p w:rsidR="00F651A7" w:rsidRPr="00B472B1" w:rsidRDefault="00F651A7" w:rsidP="00B472B1">
      <w:pPr>
        <w:pStyle w:val="ConsPlusNormal"/>
        <w:widowControl/>
        <w:spacing w:line="276" w:lineRule="auto"/>
        <w:rPr>
          <w:rFonts w:ascii="Times New Roman" w:hAnsi="Times New Roman" w:cs="Times New Roman"/>
          <w:sz w:val="24"/>
          <w:szCs w:val="24"/>
        </w:rPr>
      </w:pPr>
    </w:p>
    <w:p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rsidR="00F651A7" w:rsidRPr="00F651A7" w:rsidRDefault="00F651A7" w:rsidP="00F651A7">
      <w:pPr>
        <w:jc w:val="both"/>
        <w:rPr>
          <w:rFonts w:ascii="Times New Roman" w:hAnsi="Times New Roman" w:cs="Times New Roman"/>
          <w:b/>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rsidR="00F651A7" w:rsidRPr="00F651A7" w:rsidRDefault="00F651A7" w:rsidP="00F651A7">
      <w:pPr>
        <w:rPr>
          <w:rFonts w:ascii="Times New Roman" w:hAnsi="Times New Roman" w:cs="Times New Roman"/>
        </w:rPr>
      </w:pP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w:t>
      </w:r>
      <w:r w:rsidR="00B75FB4">
        <w:rPr>
          <w:rFonts w:ascii="Times New Roman" w:hAnsi="Times New Roman" w:cs="Times New Roman"/>
        </w:rPr>
        <w:t>,</w:t>
      </w:r>
      <w:r w:rsidRPr="00F651A7">
        <w:rPr>
          <w:rFonts w:ascii="Times New Roman" w:hAnsi="Times New Roman" w:cs="Times New Roman"/>
        </w:rPr>
        <w:t xml:space="preserve"> которым проводится конкурс.</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rsidR="00F651A7" w:rsidRPr="00F651A7" w:rsidRDefault="00F651A7" w:rsidP="00F651A7">
      <w:pPr>
        <w:jc w:val="both"/>
        <w:rPr>
          <w:rFonts w:ascii="Times New Roman" w:hAnsi="Times New Roman" w:cs="Times New Roman"/>
        </w:rPr>
      </w:pPr>
    </w:p>
    <w:p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rsidR="00F651A7" w:rsidRPr="00F651A7" w:rsidRDefault="00F651A7" w:rsidP="00F651A7">
      <w:pPr>
        <w:rPr>
          <w:rFonts w:ascii="Times New Roman" w:hAnsi="Times New Roman" w:cs="Times New Roman"/>
        </w:rPr>
      </w:pP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r w:rsidR="00FC76C3">
        <w:rPr>
          <w:rFonts w:ascii="Times New Roman" w:hAnsi="Times New Roman" w:cs="Times New Roman"/>
        </w:rPr>
        <w:t>Ташелка</w:t>
      </w:r>
      <w:r w:rsidR="00162366">
        <w:rPr>
          <w:rFonts w:ascii="Times New Roman" w:hAnsi="Times New Roman" w:cs="Times New Roman"/>
        </w:rPr>
        <w:t xml:space="preserve"> муниципального района Ставропольский Самарской области</w:t>
      </w:r>
      <w:r w:rsidRPr="00F651A7">
        <w:rPr>
          <w:rFonts w:ascii="Times New Roman" w:hAnsi="Times New Roman" w:cs="Times New Roman"/>
        </w:rPr>
        <w:t>.</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1.2.2. Организатор:</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Информирует о проведении конкурса.</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Создает конкурсную комиссию.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rsidR="00F651A7" w:rsidRPr="00E0617B"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rsidR="00F651A7" w:rsidRPr="00F651A7"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F651A7" w:rsidRPr="00E0617B"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rsidR="00F651A7" w:rsidRPr="00F651A7" w:rsidRDefault="00F651A7" w:rsidP="00B472B1">
      <w:pPr>
        <w:widowControl/>
        <w:numPr>
          <w:ilvl w:val="0"/>
          <w:numId w:val="29"/>
        </w:numPr>
        <w:tabs>
          <w:tab w:val="clear" w:pos="927"/>
          <w:tab w:val="left" w:pos="567"/>
          <w:tab w:val="num" w:pos="1080"/>
        </w:tabs>
        <w:suppressAutoHyphens/>
        <w:autoSpaceDN w:val="0"/>
        <w:ind w:left="0" w:firstLine="426"/>
        <w:jc w:val="both"/>
        <w:rPr>
          <w:rFonts w:ascii="Times New Roman" w:hAnsi="Times New Roman" w:cs="Times New Roman"/>
        </w:rPr>
      </w:pPr>
      <w:r w:rsidRPr="00F651A7">
        <w:rPr>
          <w:rFonts w:ascii="Times New Roman" w:hAnsi="Times New Roman" w:cs="Times New Roman"/>
        </w:rPr>
        <w:t>Многоквартирный дом вновь введен в эксплуатацию</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lastRenderedPageBreak/>
        <w:t xml:space="preserve">          (б) </w:t>
      </w:r>
      <w:r w:rsidR="00F651A7" w:rsidRPr="00F651A7">
        <w:rPr>
          <w:rFonts w:ascii="Times New Roman" w:hAnsi="Times New Roman" w:cs="Times New Roman"/>
        </w:rPr>
        <w:t>собственниками помещений в многоквартирном доме не выбран способ управления этим домом, в том числе в следующих случаях:</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E0617B"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p>
    <w:p w:rsidR="00F651A7" w:rsidRPr="00F651A7" w:rsidRDefault="00F651A7" w:rsidP="00B472B1">
      <w:pPr>
        <w:widowControl/>
        <w:tabs>
          <w:tab w:val="left" w:pos="567"/>
        </w:tabs>
        <w:suppressAutoHyphens/>
        <w:autoSpaceDN w:val="0"/>
        <w:ind w:firstLine="426"/>
        <w:jc w:val="both"/>
        <w:rPr>
          <w:rFonts w:ascii="Times New Roman" w:hAnsi="Times New Roman" w:cs="Times New Roman"/>
        </w:rPr>
      </w:pPr>
      <w:r w:rsidRPr="00F651A7">
        <w:rPr>
          <w:rFonts w:ascii="Times New Roman" w:hAnsi="Times New Roman" w:cs="Times New Roman"/>
        </w:rPr>
        <w:t>способа управления домом не реализовано, в том числе в следующих случаях:</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rsidR="00F651A7" w:rsidRPr="00F651A7"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rsidR="00E0617B" w:rsidRDefault="00F651A7" w:rsidP="00B472B1">
      <w:pPr>
        <w:ind w:firstLine="426"/>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F651A7" w:rsidRPr="00F651A7" w:rsidRDefault="00F651A7" w:rsidP="00B472B1">
      <w:pPr>
        <w:ind w:firstLine="426"/>
        <w:rPr>
          <w:rFonts w:ascii="Times New Roman" w:hAnsi="Times New Roman" w:cs="Times New Roman"/>
        </w:rPr>
      </w:pPr>
    </w:p>
    <w:p w:rsidR="00F651A7" w:rsidRPr="00F651A7" w:rsidRDefault="00F651A7" w:rsidP="00B472B1">
      <w:pPr>
        <w:ind w:firstLine="426"/>
        <w:rPr>
          <w:rFonts w:ascii="Times New Roman" w:hAnsi="Times New Roman" w:cs="Times New Roman"/>
        </w:rPr>
      </w:pPr>
      <w:r w:rsidRPr="00F651A7">
        <w:rPr>
          <w:rFonts w:ascii="Times New Roman" w:hAnsi="Times New Roman" w:cs="Times New Roman"/>
          <w:b/>
        </w:rPr>
        <w:t>1.3. Участие в конкурсе</w:t>
      </w:r>
    </w:p>
    <w:p w:rsidR="00F651A7" w:rsidRPr="00F651A7" w:rsidRDefault="00F651A7" w:rsidP="00B472B1">
      <w:pPr>
        <w:ind w:firstLine="426"/>
        <w:jc w:val="both"/>
        <w:rPr>
          <w:rFonts w:ascii="Times New Roman" w:hAnsi="Times New Roman" w:cs="Times New Roman"/>
        </w:rPr>
      </w:pP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lastRenderedPageBreak/>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rsidR="00F651A7" w:rsidRPr="00F651A7" w:rsidRDefault="00F651A7" w:rsidP="00B472B1">
      <w:pPr>
        <w:pStyle w:val="ConsPlusNormal"/>
        <w:ind w:firstLine="426"/>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rsidR="00F651A7" w:rsidRPr="00F651A7" w:rsidRDefault="00F651A7" w:rsidP="00B472B1">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rsidR="00F651A7" w:rsidRPr="00F651A7" w:rsidRDefault="00F651A7" w:rsidP="00B472B1">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F651A7" w:rsidRPr="00F651A7" w:rsidRDefault="00F651A7" w:rsidP="00B472B1">
      <w:pPr>
        <w:pStyle w:val="ConsPlusNormal"/>
        <w:ind w:firstLine="426"/>
        <w:jc w:val="both"/>
        <w:rPr>
          <w:rFonts w:ascii="Times New Roman" w:hAnsi="Times New Roman" w:cs="Times New Roman"/>
          <w:sz w:val="24"/>
          <w:szCs w:val="24"/>
        </w:rPr>
      </w:pPr>
    </w:p>
    <w:p w:rsidR="00F651A7" w:rsidRPr="00F651A7" w:rsidRDefault="00F651A7" w:rsidP="00B472B1">
      <w:pPr>
        <w:pStyle w:val="ConsPlusNormal"/>
        <w:ind w:firstLine="426"/>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rsidR="00F651A7" w:rsidRPr="00F651A7" w:rsidRDefault="00F651A7" w:rsidP="00B472B1">
      <w:pPr>
        <w:pStyle w:val="ConsPlusNormal"/>
        <w:ind w:firstLine="426"/>
        <w:jc w:val="both"/>
        <w:rPr>
          <w:rFonts w:ascii="Times New Roman" w:hAnsi="Times New Roman" w:cs="Times New Roman"/>
          <w:sz w:val="24"/>
          <w:szCs w:val="24"/>
        </w:rPr>
      </w:pPr>
    </w:p>
    <w:p w:rsidR="00F651A7" w:rsidRPr="00F651A7" w:rsidRDefault="00F651A7" w:rsidP="00B472B1">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3"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FC76C3" w:rsidRPr="00FC76C3">
        <w:t xml:space="preserve"> https://tashelka.stavrsp.ru/v</w:t>
      </w:r>
      <w:r w:rsidR="00FC76C3">
        <w:t xml:space="preserve"> </w:t>
      </w:r>
      <w:r w:rsidRPr="00F651A7">
        <w:rPr>
          <w:rFonts w:ascii="Times New Roman" w:hAnsi="Times New Roman" w:cs="Times New Roman"/>
        </w:rPr>
        <w:t>одновременно с размещением извещения о проведении конкурса.</w:t>
      </w:r>
    </w:p>
    <w:p w:rsidR="00F651A7" w:rsidRPr="00F651A7" w:rsidRDefault="00F651A7" w:rsidP="00B472B1">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 xml:space="preserve">1.4.2. Конкурсная документация доступна для ознакомления на сайте: </w:t>
      </w:r>
      <w:hyperlink r:id="rId14" w:history="1">
        <w:r w:rsidR="00FC76C3" w:rsidRPr="00D22B91">
          <w:rPr>
            <w:rStyle w:val="af6"/>
          </w:rPr>
          <w:t>https://tashelka.stavrsp.ru/v</w:t>
        </w:r>
      </w:hyperlink>
      <w:r w:rsidR="00FC76C3" w:rsidRPr="00FC76C3">
        <w:t xml:space="preserve"> </w:t>
      </w:r>
      <w:r w:rsidRPr="00F651A7">
        <w:rPr>
          <w:rFonts w:ascii="Times New Roman" w:hAnsi="Times New Roman" w:cs="Times New Roman"/>
        </w:rPr>
        <w:t>всеми заинтересованными лицами без взимания платы.</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w:t>
      </w:r>
      <w:r w:rsidR="001278F4">
        <w:rPr>
          <w:rFonts w:ascii="Times New Roman" w:hAnsi="Times New Roman" w:cs="Times New Roman"/>
          <w:sz w:val="24"/>
          <w:szCs w:val="24"/>
        </w:rPr>
        <w:t>,</w:t>
      </w:r>
      <w:r w:rsidRPr="00F651A7">
        <w:rPr>
          <w:rFonts w:ascii="Times New Roman" w:hAnsi="Times New Roman" w:cs="Times New Roman"/>
          <w:sz w:val="24"/>
          <w:szCs w:val="24"/>
        </w:rPr>
        <w:t xml:space="preserve"> организатор конкурса направляет разъяснения в письменной форме, если указанный за</w:t>
      </w:r>
      <w:r w:rsidR="001278F4">
        <w:rPr>
          <w:rFonts w:ascii="Times New Roman" w:hAnsi="Times New Roman" w:cs="Times New Roman"/>
          <w:sz w:val="24"/>
          <w:szCs w:val="24"/>
        </w:rPr>
        <w:t>прос</w:t>
      </w:r>
      <w:r w:rsidRPr="00F651A7">
        <w:rPr>
          <w:rFonts w:ascii="Times New Roman" w:hAnsi="Times New Roman" w:cs="Times New Roman"/>
          <w:sz w:val="24"/>
          <w:szCs w:val="24"/>
        </w:rPr>
        <w:t>поступил к организатору конкурса не позднее</w:t>
      </w:r>
      <w:r w:rsidR="001278F4">
        <w:rPr>
          <w:rFonts w:ascii="Times New Roman" w:hAnsi="Times New Roman" w:cs="Times New Roman"/>
          <w:sz w:val="24"/>
          <w:szCs w:val="24"/>
        </w:rPr>
        <w:t>,</w:t>
      </w:r>
      <w:r w:rsidRPr="00F651A7">
        <w:rPr>
          <w:rFonts w:ascii="Times New Roman" w:hAnsi="Times New Roman" w:cs="Times New Roman"/>
          <w:sz w:val="24"/>
          <w:szCs w:val="24"/>
        </w:rPr>
        <w:t xml:space="preserve"> чем за 2 рабочих дня до даты окончания срока подачи заявок на участие в конкурсе.</w:t>
      </w:r>
    </w:p>
    <w:p w:rsidR="00F651A7" w:rsidRPr="00F651A7" w:rsidRDefault="00F651A7" w:rsidP="00B472B1">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5"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FC76C3" w:rsidRPr="00FC76C3">
        <w:t xml:space="preserve"> </w:t>
      </w:r>
      <w:hyperlink r:id="rId16" w:history="1">
        <w:r w:rsidR="00FC76C3" w:rsidRPr="00D22B91">
          <w:rPr>
            <w:rStyle w:val="af6"/>
          </w:rPr>
          <w:t>https://tashelka.stavrsp.ru/v</w:t>
        </w:r>
      </w:hyperlink>
      <w:r w:rsidR="00FC76C3" w:rsidRPr="00FC76C3">
        <w:t xml:space="preserve"> </w:t>
      </w:r>
      <w:r w:rsidRPr="00F651A7">
        <w:rPr>
          <w:rFonts w:ascii="Times New Roman" w:hAnsi="Times New Roman" w:cs="Times New Roman"/>
        </w:rPr>
        <w:t xml:space="preserve">с указанием предмета запроса, но без указания лица, от которого поступил запрос. Разъяснение </w:t>
      </w:r>
      <w:r w:rsidRPr="00F651A7">
        <w:rPr>
          <w:rFonts w:ascii="Times New Roman" w:hAnsi="Times New Roman" w:cs="Times New Roman"/>
        </w:rPr>
        <w:lastRenderedPageBreak/>
        <w:t>положений конкурсной документации не должно изменять ее суть.</w:t>
      </w:r>
    </w:p>
    <w:p w:rsidR="00F651A7" w:rsidRPr="00F651A7" w:rsidRDefault="00F651A7" w:rsidP="00B472B1">
      <w:pPr>
        <w:pStyle w:val="ConsPlusNormal"/>
        <w:widowControl/>
        <w:ind w:firstLine="426"/>
        <w:jc w:val="both"/>
        <w:rPr>
          <w:rFonts w:ascii="Times New Roman" w:hAnsi="Times New Roman" w:cs="Times New Roman"/>
          <w:sz w:val="24"/>
          <w:szCs w:val="24"/>
        </w:rPr>
      </w:pPr>
    </w:p>
    <w:p w:rsidR="00B472B1" w:rsidRDefault="00B472B1" w:rsidP="00B472B1">
      <w:pPr>
        <w:pStyle w:val="ConsPlusNormal"/>
        <w:widowControl/>
        <w:ind w:firstLine="426"/>
        <w:rPr>
          <w:rFonts w:ascii="Times New Roman" w:hAnsi="Times New Roman" w:cs="Times New Roman"/>
          <w:b/>
          <w:sz w:val="24"/>
          <w:szCs w:val="24"/>
        </w:rPr>
      </w:pPr>
    </w:p>
    <w:p w:rsidR="00B472B1" w:rsidRDefault="00B472B1" w:rsidP="00B472B1">
      <w:pPr>
        <w:pStyle w:val="ConsPlusNormal"/>
        <w:widowControl/>
        <w:ind w:firstLine="426"/>
        <w:rPr>
          <w:rFonts w:ascii="Times New Roman" w:hAnsi="Times New Roman" w:cs="Times New Roman"/>
          <w:b/>
          <w:sz w:val="24"/>
          <w:szCs w:val="24"/>
        </w:rPr>
      </w:pPr>
    </w:p>
    <w:p w:rsidR="00832F5E" w:rsidRDefault="00F651A7" w:rsidP="00832F5E">
      <w:pPr>
        <w:pStyle w:val="ConsPlusNormal"/>
        <w:widowControl/>
        <w:ind w:firstLine="426"/>
        <w:rPr>
          <w:rFonts w:ascii="Times New Roman" w:hAnsi="Times New Roman" w:cs="Times New Roman"/>
          <w:b/>
          <w:sz w:val="24"/>
          <w:szCs w:val="24"/>
        </w:rPr>
      </w:pPr>
      <w:r w:rsidRPr="00F651A7">
        <w:rPr>
          <w:rFonts w:ascii="Times New Roman" w:hAnsi="Times New Roman" w:cs="Times New Roman"/>
          <w:b/>
          <w:sz w:val="24"/>
          <w:szCs w:val="24"/>
        </w:rPr>
        <w:t>1.5. Внесение изменений в конкурсную документаци</w:t>
      </w:r>
      <w:r w:rsidR="00832F5E">
        <w:rPr>
          <w:rFonts w:ascii="Times New Roman" w:hAnsi="Times New Roman" w:cs="Times New Roman"/>
          <w:b/>
          <w:sz w:val="24"/>
          <w:szCs w:val="24"/>
        </w:rPr>
        <w:t>ю</w:t>
      </w:r>
    </w:p>
    <w:p w:rsidR="00F651A7" w:rsidRPr="00F651A7" w:rsidRDefault="00F651A7" w:rsidP="00832F5E">
      <w:pPr>
        <w:pStyle w:val="ConsPlusNormal"/>
        <w:widowControl/>
        <w:ind w:firstLine="426"/>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w:t>
      </w:r>
      <w:r w:rsidR="00832F5E">
        <w:rPr>
          <w:rFonts w:ascii="Times New Roman" w:hAnsi="Times New Roman" w:cs="Times New Roman"/>
          <w:sz w:val="24"/>
          <w:szCs w:val="24"/>
        </w:rPr>
        <w:t>,</w:t>
      </w:r>
      <w:r w:rsidRPr="00F651A7">
        <w:rPr>
          <w:rFonts w:ascii="Times New Roman" w:hAnsi="Times New Roman" w:cs="Times New Roman"/>
          <w:sz w:val="24"/>
          <w:szCs w:val="24"/>
        </w:rPr>
        <w:t xml:space="preserve">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w:t>
      </w:r>
      <w:r w:rsidR="00832F5E">
        <w:rPr>
          <w:rFonts w:ascii="Times New Roman" w:hAnsi="Times New Roman" w:cs="Times New Roman"/>
          <w:sz w:val="24"/>
          <w:szCs w:val="24"/>
        </w:rPr>
        <w:t>,</w:t>
      </w:r>
      <w:r w:rsidRPr="00F651A7">
        <w:rPr>
          <w:rFonts w:ascii="Times New Roman" w:hAnsi="Times New Roman" w:cs="Times New Roman"/>
          <w:sz w:val="24"/>
          <w:szCs w:val="24"/>
        </w:rPr>
        <w:t xml:space="preserve">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rsidR="00F651A7" w:rsidRPr="00F651A7" w:rsidRDefault="00F651A7" w:rsidP="00F651A7">
      <w:pPr>
        <w:pStyle w:val="ConsPlusNormal"/>
        <w:widowControl/>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w:t>
      </w:r>
      <w:r w:rsidR="00832F5E">
        <w:rPr>
          <w:rFonts w:ascii="Times New Roman" w:hAnsi="Times New Roman" w:cs="Times New Roman"/>
          <w:sz w:val="24"/>
          <w:szCs w:val="24"/>
        </w:rPr>
        <w:t>,</w:t>
      </w:r>
      <w:r w:rsidRPr="00F651A7">
        <w:rPr>
          <w:rFonts w:ascii="Times New Roman" w:hAnsi="Times New Roman" w:cs="Times New Roman"/>
          <w:sz w:val="24"/>
          <w:szCs w:val="24"/>
        </w:rPr>
        <w:t xml:space="preserve"> чем за 2 рабочих дня до даты окончания срока подачи заявок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p>
    <w:p w:rsidR="00F651A7" w:rsidRPr="00F651A7" w:rsidRDefault="00F651A7" w:rsidP="00B472B1">
      <w:pPr>
        <w:pStyle w:val="ConsPlusNormal"/>
        <w:widowControl/>
        <w:ind w:firstLine="426"/>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rsidR="00F651A7" w:rsidRPr="00F651A7" w:rsidRDefault="00F651A7" w:rsidP="00B472B1">
      <w:pPr>
        <w:pStyle w:val="ConsPlusNormal"/>
        <w:widowControl/>
        <w:ind w:firstLine="426"/>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номер телефона;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 xml:space="preserve">1.7.2.3. реквизиты банковского счета для внесения собственниками помещений в </w:t>
      </w:r>
      <w:r w:rsidRPr="00F651A7">
        <w:rPr>
          <w:rFonts w:ascii="Times New Roman" w:hAnsi="Times New Roman" w:cs="Times New Roman"/>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F651A7" w:rsidRPr="00F651A7" w:rsidRDefault="00F651A7" w:rsidP="00B472B1">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F651A7" w:rsidRPr="00F651A7" w:rsidRDefault="00F651A7" w:rsidP="00B472B1">
      <w:pPr>
        <w:pStyle w:val="ConsPlusNormal"/>
        <w:widowControl/>
        <w:ind w:firstLine="426"/>
        <w:jc w:val="both"/>
        <w:rPr>
          <w:rFonts w:ascii="Times New Roman" w:hAnsi="Times New Roman" w:cs="Times New Roman"/>
          <w:sz w:val="24"/>
          <w:szCs w:val="24"/>
        </w:rPr>
      </w:pPr>
    </w:p>
    <w:p w:rsidR="00F651A7" w:rsidRPr="00F651A7" w:rsidRDefault="00F651A7" w:rsidP="00B472B1">
      <w:pPr>
        <w:pStyle w:val="ConsPlusNormal"/>
        <w:widowControl/>
        <w:ind w:firstLine="426"/>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rsidR="00F651A7" w:rsidRPr="00F651A7" w:rsidRDefault="00F651A7" w:rsidP="00B472B1">
      <w:pPr>
        <w:pStyle w:val="ConsPlusNormal"/>
        <w:widowControl/>
        <w:ind w:firstLine="426"/>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F651A7" w:rsidRPr="00F651A7" w:rsidRDefault="00F651A7" w:rsidP="00B472B1">
      <w:pPr>
        <w:tabs>
          <w:tab w:val="left" w:pos="4820"/>
        </w:tabs>
        <w:suppressAutoHyphens/>
        <w:ind w:firstLine="284"/>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hyperlink r:id="rId17"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03C8E" w:rsidRPr="00503C8E">
        <w:t xml:space="preserve"> https://tashelka.stavrsp.ru/v</w:t>
      </w:r>
      <w:r w:rsidRPr="00F651A7">
        <w:rPr>
          <w:rFonts w:ascii="Times New Roman" w:hAnsi="Times New Roman" w:cs="Times New Roman"/>
        </w:rPr>
        <w:t xml:space="preserve"> организатором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w:t>
      </w:r>
      <w:r w:rsidR="009F4510" w:rsidRPr="009F4510">
        <w:rPr>
          <w:rFonts w:ascii="Times New Roman" w:hAnsi="Times New Roman" w:cs="Times New Roman"/>
          <w:sz w:val="24"/>
          <w:szCs w:val="24"/>
        </w:rPr>
        <w:t xml:space="preserve"> </w:t>
      </w:r>
      <w:r w:rsidRPr="00F651A7">
        <w:rPr>
          <w:rFonts w:ascii="Times New Roman" w:hAnsi="Times New Roman" w:cs="Times New Roman"/>
          <w:sz w:val="24"/>
          <w:szCs w:val="24"/>
        </w:rPr>
        <w:t>опущенным к участию в конкурсе, в течение 5 рабочих дней со дня подписания протокола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F651A7" w:rsidRPr="00F651A7" w:rsidRDefault="00F651A7" w:rsidP="00B472B1">
      <w:pPr>
        <w:ind w:firstLine="284"/>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F651A7" w:rsidRPr="00F651A7" w:rsidRDefault="00F651A7" w:rsidP="00B472B1">
      <w:pPr>
        <w:ind w:firstLine="284"/>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F651A7" w:rsidRPr="00F651A7" w:rsidRDefault="00F651A7" w:rsidP="00B472B1">
      <w:pPr>
        <w:ind w:firstLine="284"/>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1.10. Отказ от проведения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F651A7" w:rsidRPr="00F651A7" w:rsidRDefault="00F651A7" w:rsidP="00B472B1">
      <w:pPr>
        <w:pStyle w:val="ConsPlusNormal"/>
        <w:ind w:firstLine="284"/>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rsidR="00F651A7" w:rsidRPr="00F651A7" w:rsidRDefault="00F651A7" w:rsidP="00B472B1">
      <w:pPr>
        <w:pStyle w:val="ConsPlusNormal"/>
        <w:ind w:firstLine="284"/>
        <w:jc w:val="both"/>
        <w:rPr>
          <w:rFonts w:ascii="Times New Roman" w:hAnsi="Times New Roman" w:cs="Times New Roman"/>
          <w:sz w:val="24"/>
          <w:szCs w:val="24"/>
        </w:rPr>
      </w:pPr>
    </w:p>
    <w:p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rsidR="00F651A7" w:rsidRPr="00F651A7" w:rsidRDefault="00F651A7" w:rsidP="00F651A7">
      <w:pPr>
        <w:pStyle w:val="ConsPlusNormal"/>
        <w:rPr>
          <w:rFonts w:ascii="Times New Roman" w:hAnsi="Times New Roman" w:cs="Times New Roman"/>
          <w:sz w:val="24"/>
          <w:szCs w:val="24"/>
        </w:rPr>
      </w:pP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F651A7" w:rsidRPr="00F651A7" w:rsidRDefault="00F651A7" w:rsidP="00B472B1">
      <w:pPr>
        <w:pStyle w:val="ConsPlusNormal"/>
        <w:widowControl/>
        <w:ind w:firstLine="284"/>
        <w:jc w:val="both"/>
        <w:rPr>
          <w:rFonts w:ascii="Times New Roman" w:hAnsi="Times New Roman" w:cs="Times New Roman"/>
          <w:sz w:val="24"/>
          <w:szCs w:val="24"/>
        </w:rPr>
      </w:pP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2B7474"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lastRenderedPageBreak/>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F651A7" w:rsidRDefault="00F651A7" w:rsidP="00F952F2">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rsidR="00F952F2" w:rsidRPr="00F651A7" w:rsidRDefault="00F952F2" w:rsidP="00F952F2">
      <w:pPr>
        <w:pStyle w:val="ConsPlusNormal"/>
        <w:widowControl/>
        <w:ind w:firstLine="284"/>
        <w:jc w:val="both"/>
        <w:rPr>
          <w:rFonts w:ascii="Times New Roman" w:hAnsi="Times New Roman" w:cs="Times New Roman"/>
          <w:sz w:val="24"/>
          <w:szCs w:val="24"/>
        </w:rPr>
      </w:pP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1.13.Обязанности и ответственность Победителя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rsidR="00F651A7" w:rsidRPr="00F651A7" w:rsidRDefault="00F651A7" w:rsidP="00F651A7">
      <w:pPr>
        <w:tabs>
          <w:tab w:val="left" w:pos="708"/>
        </w:tabs>
        <w:spacing w:after="192"/>
        <w:ind w:firstLine="567"/>
        <w:jc w:val="center"/>
        <w:rPr>
          <w:rFonts w:ascii="Times New Roman" w:hAnsi="Times New Roman" w:cs="Times New Roman"/>
        </w:rPr>
      </w:pPr>
      <w:r w:rsidRPr="00F651A7">
        <w:rPr>
          <w:rFonts w:ascii="Times New Roman" w:hAnsi="Times New Roman" w:cs="Times New Roman"/>
        </w:rPr>
        <w:t>Ооу=К х (Рои+Рку); где</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Ооу - размер обеспечения исполнения обязательств;</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 xml:space="preserve">Рку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w:t>
      </w:r>
      <w:r w:rsidRPr="00F651A7">
        <w:rPr>
          <w:rFonts w:ascii="Times New Roman" w:hAnsi="Times New Roman" w:cs="Times New Roman"/>
        </w:rPr>
        <w:lastRenderedPageBreak/>
        <w:t>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rsidR="00F651A7" w:rsidRPr="00F651A7" w:rsidRDefault="00F651A7" w:rsidP="00B472B1">
      <w:pPr>
        <w:tabs>
          <w:tab w:val="left" w:pos="708"/>
        </w:tabs>
        <w:snapToGrid w:val="0"/>
        <w:spacing w:after="192"/>
        <w:ind w:firstLine="284"/>
        <w:jc w:val="both"/>
        <w:rPr>
          <w:rFonts w:ascii="Times New Roman" w:hAnsi="Times New Roman" w:cs="Times New Roman"/>
        </w:rPr>
      </w:pPr>
      <w:r w:rsidRPr="00F651A7">
        <w:rPr>
          <w:rFonts w:ascii="Times New Roman" w:hAnsi="Times New Roman" w:cs="Times New Roman"/>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rsidR="00F651A7" w:rsidRPr="00F651A7" w:rsidRDefault="00F651A7" w:rsidP="00B472B1">
      <w:pPr>
        <w:tabs>
          <w:tab w:val="left" w:pos="708"/>
        </w:tabs>
        <w:snapToGrid w:val="0"/>
        <w:spacing w:after="192"/>
        <w:ind w:firstLine="284"/>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w:t>
      </w:r>
      <w:r w:rsidRPr="00F651A7">
        <w:rPr>
          <w:rFonts w:ascii="Times New Roman" w:hAnsi="Times New Roman" w:cs="Times New Roman"/>
        </w:rPr>
        <w:lastRenderedPageBreak/>
        <w:t>осуществлялся при помощи системы «Банк-клиент».</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F952F2" w:rsidRDefault="00F952F2" w:rsidP="00B472B1">
      <w:pPr>
        <w:tabs>
          <w:tab w:val="left" w:pos="708"/>
        </w:tabs>
        <w:snapToGrid w:val="0"/>
        <w:ind w:firstLine="284"/>
        <w:jc w:val="both"/>
        <w:rPr>
          <w:rFonts w:ascii="Times New Roman" w:hAnsi="Times New Roman" w:cs="Times New Roman"/>
        </w:rPr>
      </w:pPr>
    </w:p>
    <w:p w:rsidR="00F952F2" w:rsidRDefault="00F952F2" w:rsidP="00B472B1">
      <w:pPr>
        <w:tabs>
          <w:tab w:val="left" w:pos="708"/>
        </w:tabs>
        <w:snapToGrid w:val="0"/>
        <w:ind w:firstLine="284"/>
        <w:jc w:val="both"/>
        <w:rPr>
          <w:rFonts w:ascii="Times New Roman" w:hAnsi="Times New Roman" w:cs="Times New Roman"/>
        </w:rPr>
      </w:pPr>
    </w:p>
    <w:p w:rsidR="00F952F2" w:rsidRDefault="00F952F2" w:rsidP="00B472B1">
      <w:pPr>
        <w:tabs>
          <w:tab w:val="left" w:pos="708"/>
        </w:tabs>
        <w:snapToGrid w:val="0"/>
        <w:ind w:firstLine="284"/>
        <w:jc w:val="both"/>
        <w:rPr>
          <w:rFonts w:ascii="Times New Roman" w:hAnsi="Times New Roman" w:cs="Times New Roman"/>
        </w:rPr>
      </w:pPr>
    </w:p>
    <w:p w:rsidR="00F952F2" w:rsidRPr="00F651A7" w:rsidRDefault="00F952F2" w:rsidP="00B472B1">
      <w:pPr>
        <w:tabs>
          <w:tab w:val="left" w:pos="708"/>
        </w:tabs>
        <w:snapToGrid w:val="0"/>
        <w:ind w:firstLine="284"/>
        <w:jc w:val="both"/>
        <w:rPr>
          <w:rFonts w:ascii="Times New Roman" w:hAnsi="Times New Roman" w:cs="Times New Roman"/>
        </w:rPr>
      </w:pP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lastRenderedPageBreak/>
        <w:t>2. Информационная карта</w:t>
      </w:r>
    </w:p>
    <w:p w:rsidR="00F651A7" w:rsidRPr="00F651A7" w:rsidRDefault="00F651A7" w:rsidP="00F651A7">
      <w:pPr>
        <w:jc w:val="both"/>
        <w:rPr>
          <w:rFonts w:ascii="Times New Roman" w:hAnsi="Times New Roman" w:cs="Times New Roman"/>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173" w:type="dxa"/>
        <w:tblLayout w:type="fixed"/>
        <w:tblLook w:val="04A0"/>
      </w:tblPr>
      <w:tblGrid>
        <w:gridCol w:w="586"/>
        <w:gridCol w:w="2764"/>
        <w:gridCol w:w="6823"/>
      </w:tblGrid>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1740D"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D93C9B">
              <w:rPr>
                <w:rFonts w:ascii="Times New Roman" w:hAnsi="Times New Roman" w:cs="Times New Roman"/>
                <w:lang w:eastAsia="en-US"/>
              </w:rPr>
              <w:t xml:space="preserve">Ташелка </w:t>
            </w:r>
            <w:r w:rsidR="00E90F13">
              <w:rPr>
                <w:rFonts w:ascii="Times New Roman" w:hAnsi="Times New Roman" w:cs="Times New Roman"/>
                <w:lang w:eastAsia="en-US"/>
              </w:rPr>
              <w:t>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p>
          <w:p w:rsidR="00E90F13" w:rsidRDefault="00E90F13" w:rsidP="00E90F13">
            <w:pPr>
              <w:snapToGrid w:val="0"/>
              <w:spacing w:line="276" w:lineRule="auto"/>
              <w:jc w:val="both"/>
              <w:rPr>
                <w:rFonts w:ascii="Times New Roman" w:hAnsi="Times New Roman" w:cs="Times New Roman"/>
                <w:lang w:eastAsia="ar-SA"/>
              </w:rPr>
            </w:pPr>
            <w:r w:rsidRPr="00ED34D1">
              <w:rPr>
                <w:rFonts w:ascii="Times New Roman" w:eastAsia="Arial" w:hAnsi="Times New Roman" w:cs="Times New Roman"/>
                <w:lang w:eastAsia="ar-SA"/>
              </w:rPr>
              <w:t>44513</w:t>
            </w:r>
            <w:r w:rsidR="00D93C9B">
              <w:rPr>
                <w:rFonts w:ascii="Times New Roman" w:eastAsia="Arial" w:hAnsi="Times New Roman" w:cs="Times New Roman"/>
                <w:lang w:eastAsia="ar-SA"/>
              </w:rPr>
              <w:t>7</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D93C9B">
              <w:rPr>
                <w:rFonts w:ascii="Times New Roman" w:hAnsi="Times New Roman" w:cs="Times New Roman"/>
                <w:kern w:val="2"/>
              </w:rPr>
              <w:t xml:space="preserve">Ташелка с.Ташелка </w:t>
            </w:r>
            <w:r>
              <w:rPr>
                <w:rFonts w:ascii="Times New Roman" w:hAnsi="Times New Roman" w:cs="Times New Roman"/>
                <w:kern w:val="2"/>
              </w:rPr>
              <w:t>,</w:t>
            </w:r>
            <w:r w:rsidRPr="00F651A7">
              <w:rPr>
                <w:rFonts w:ascii="Times New Roman" w:hAnsi="Times New Roman" w:cs="Times New Roman"/>
                <w:kern w:val="2"/>
              </w:rPr>
              <w:t xml:space="preserve"> ул. </w:t>
            </w:r>
            <w:r w:rsidR="00D93C9B">
              <w:rPr>
                <w:rFonts w:ascii="Times New Roman" w:hAnsi="Times New Roman" w:cs="Times New Roman"/>
                <w:kern w:val="2"/>
              </w:rPr>
              <w:t>Ремнева д.2</w:t>
            </w:r>
            <w:r w:rsidRPr="00F651A7">
              <w:rPr>
                <w:rFonts w:ascii="Times New Roman" w:eastAsia="Arial" w:hAnsi="Times New Roman" w:cs="Times New Roman"/>
                <w:lang w:eastAsia="ar-SA"/>
              </w:rPr>
              <w:t xml:space="preserve"> тел. +7(9</w:t>
            </w:r>
            <w:r>
              <w:rPr>
                <w:rFonts w:ascii="Times New Roman" w:eastAsia="Arial" w:hAnsi="Times New Roman" w:cs="Times New Roman"/>
                <w:lang w:eastAsia="ar-SA"/>
              </w:rPr>
              <w:t>37</w:t>
            </w:r>
            <w:r w:rsidRPr="00F651A7">
              <w:rPr>
                <w:rFonts w:ascii="Times New Roman" w:eastAsia="Arial" w:hAnsi="Times New Roman" w:cs="Times New Roman"/>
                <w:lang w:eastAsia="ar-SA"/>
              </w:rPr>
              <w:t xml:space="preserve">) </w:t>
            </w:r>
            <w:r w:rsidR="00D93C9B">
              <w:rPr>
                <w:rFonts w:ascii="Times New Roman" w:eastAsia="Arial" w:hAnsi="Times New Roman" w:cs="Times New Roman"/>
                <w:lang w:eastAsia="ar-SA"/>
              </w:rPr>
              <w:t>2121248</w:t>
            </w:r>
            <w:r>
              <w:rPr>
                <w:rFonts w:ascii="Times New Roman" w:eastAsia="Arial" w:hAnsi="Times New Roman" w:cs="Times New Roman"/>
                <w:lang w:eastAsia="ar-SA"/>
              </w:rPr>
              <w:t xml:space="preserve">, 8(8482) </w:t>
            </w:r>
            <w:r w:rsidR="007D712F">
              <w:rPr>
                <w:rFonts w:ascii="Times New Roman" w:eastAsia="Arial" w:hAnsi="Times New Roman" w:cs="Times New Roman"/>
                <w:lang w:eastAsia="ar-SA"/>
              </w:rPr>
              <w:t>230546</w:t>
            </w:r>
            <w:r w:rsidRPr="00F651A7">
              <w:rPr>
                <w:rFonts w:ascii="Times New Roman" w:hAnsi="Times New Roman" w:cs="Times New Roman"/>
                <w:lang w:eastAsia="ar-SA"/>
              </w:rPr>
              <w:t xml:space="preserve">, </w:t>
            </w:r>
          </w:p>
          <w:p w:rsidR="007D712F" w:rsidRPr="00495E06" w:rsidRDefault="00F651A7" w:rsidP="007D712F">
            <w:pPr>
              <w:shd w:val="clear" w:color="auto" w:fill="FFFFFF"/>
              <w:spacing w:line="216" w:lineRule="atLeast"/>
              <w:rPr>
                <w:rFonts w:ascii="Times New Roman" w:eastAsia="Times New Roman" w:hAnsi="Times New Roman" w:cs="Times New Roman"/>
                <w:color w:val="2C2D2E"/>
                <w:lang w:bidi="ar-SA"/>
              </w:rPr>
            </w:pPr>
            <w:r w:rsidRPr="00F651A7">
              <w:rPr>
                <w:rFonts w:ascii="Times New Roman" w:hAnsi="Times New Roman" w:cs="Times New Roman"/>
                <w:lang w:val="en-US" w:eastAsia="en-US"/>
              </w:rPr>
              <w:t>e</w:t>
            </w:r>
            <w:r w:rsidRPr="00FB427D">
              <w:rPr>
                <w:rFonts w:ascii="Times New Roman" w:hAnsi="Times New Roman" w:cs="Times New Roman"/>
                <w:lang w:val="en-US" w:eastAsia="en-US"/>
              </w:rPr>
              <w:t>-</w:t>
            </w:r>
            <w:r w:rsidRPr="00F651A7">
              <w:rPr>
                <w:rFonts w:ascii="Times New Roman" w:hAnsi="Times New Roman" w:cs="Times New Roman"/>
                <w:lang w:val="en-US" w:eastAsia="en-US"/>
              </w:rPr>
              <w:t>mail</w:t>
            </w:r>
            <w:r w:rsidR="00E90F13" w:rsidRPr="00FB427D">
              <w:rPr>
                <w:rFonts w:ascii="Times New Roman" w:hAnsi="Times New Roman" w:cs="Times New Roman"/>
                <w:lang w:val="en-US" w:eastAsia="en-US"/>
              </w:rPr>
              <w:t>:</w:t>
            </w:r>
            <w:r w:rsidR="00E90F13" w:rsidRPr="00FB427D">
              <w:rPr>
                <w:rFonts w:ascii="Times New Roman" w:hAnsi="Times New Roman" w:cs="Times New Roman"/>
                <w:lang w:val="en-US"/>
              </w:rPr>
              <w:t xml:space="preserve">: </w:t>
            </w:r>
            <w:r w:rsidR="007D712F" w:rsidRPr="00495E06">
              <w:rPr>
                <w:rFonts w:ascii="Times New Roman" w:eastAsia="Times New Roman" w:hAnsi="Times New Roman" w:cs="Times New Roman"/>
                <w:color w:val="2C2D2E"/>
                <w:sz w:val="22"/>
                <w:szCs w:val="22"/>
                <w:lang w:bidi="ar-SA"/>
              </w:rPr>
              <w:t>remneva2@mail.ru</w:t>
            </w:r>
          </w:p>
          <w:p w:rsidR="00F651A7" w:rsidRPr="00FB427D" w:rsidRDefault="00F651A7" w:rsidP="00E90F13">
            <w:pPr>
              <w:snapToGrid w:val="0"/>
              <w:spacing w:line="276" w:lineRule="auto"/>
              <w:jc w:val="both"/>
              <w:rPr>
                <w:rFonts w:ascii="Times New Roman" w:hAnsi="Times New Roman" w:cs="Times New Roman"/>
                <w:lang w:val="en-US"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E90F13" w:rsidRPr="00F651A7" w:rsidRDefault="00F651A7" w:rsidP="00E90F13">
            <w:pPr>
              <w:suppressAutoHyphens/>
              <w:jc w:val="both"/>
              <w:rPr>
                <w:rFonts w:ascii="Times New Roman" w:hAnsi="Times New Roman" w:cs="Times New Roman"/>
                <w:kern w:val="2"/>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r w:rsidR="00834A80">
              <w:rPr>
                <w:rFonts w:ascii="Times New Roman" w:hAnsi="Times New Roman" w:cs="Times New Roman"/>
                <w:b/>
                <w:lang w:eastAsia="en-US"/>
              </w:rPr>
              <w:t>445137</w:t>
            </w:r>
            <w:r w:rsidR="00E90F13">
              <w:rPr>
                <w:rFonts w:ascii="Times New Roman" w:hAnsi="Times New Roman" w:cs="Times New Roman"/>
                <w:b/>
                <w:lang w:eastAsia="en-US"/>
              </w:rPr>
              <w:t xml:space="preserve"> </w:t>
            </w:r>
            <w:r w:rsidR="00E90F13">
              <w:rPr>
                <w:rFonts w:ascii="Times New Roman" w:hAnsi="Times New Roman" w:cs="Times New Roman"/>
                <w:kern w:val="2"/>
              </w:rPr>
              <w:t xml:space="preserve"> Самарская область</w:t>
            </w:r>
            <w:r w:rsidR="00E90F13" w:rsidRPr="00F651A7">
              <w:rPr>
                <w:rFonts w:ascii="Times New Roman" w:hAnsi="Times New Roman" w:cs="Times New Roman"/>
                <w:kern w:val="2"/>
              </w:rPr>
              <w:t xml:space="preserve">, </w:t>
            </w:r>
            <w:r w:rsidR="00E90F13">
              <w:rPr>
                <w:rFonts w:ascii="Times New Roman" w:hAnsi="Times New Roman" w:cs="Times New Roman"/>
                <w:kern w:val="2"/>
              </w:rPr>
              <w:t>Ставропольский</w:t>
            </w:r>
            <w:r w:rsidR="00E90F13" w:rsidRPr="00F651A7">
              <w:rPr>
                <w:rFonts w:ascii="Times New Roman" w:hAnsi="Times New Roman" w:cs="Times New Roman"/>
                <w:kern w:val="2"/>
              </w:rPr>
              <w:t xml:space="preserve"> район, с.</w:t>
            </w:r>
            <w:r w:rsidR="00E90F13">
              <w:rPr>
                <w:rFonts w:ascii="Times New Roman" w:hAnsi="Times New Roman" w:cs="Times New Roman"/>
                <w:kern w:val="2"/>
              </w:rPr>
              <w:t>п</w:t>
            </w:r>
            <w:r w:rsidR="00834A80">
              <w:rPr>
                <w:rFonts w:ascii="Times New Roman" w:hAnsi="Times New Roman" w:cs="Times New Roman"/>
                <w:kern w:val="2"/>
              </w:rPr>
              <w:t>. Ташелка с.Ташелка ул.Ремнева д. 2.</w:t>
            </w:r>
          </w:p>
          <w:p w:rsidR="00F651A7" w:rsidRPr="00F651A7" w:rsidRDefault="00F651A7" w:rsidP="00AE3113">
            <w:pPr>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tcPr>
          <w:p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5200B3" w:rsidRDefault="00337611" w:rsidP="005200B3">
            <w:pPr>
              <w:pStyle w:val="ConsPlusNormal"/>
              <w:snapToGrid w:val="0"/>
              <w:spacing w:line="276" w:lineRule="auto"/>
              <w:jc w:val="both"/>
              <w:rPr>
                <w:rFonts w:ascii="Times New Roman" w:hAnsi="Times New Roman" w:cs="Times New Roman"/>
                <w:sz w:val="24"/>
                <w:szCs w:val="24"/>
              </w:rPr>
            </w:pPr>
            <w:hyperlink r:id="rId18"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sz w:val="24"/>
                <w:szCs w:val="24"/>
                <w:u w:val="single"/>
                <w:lang w:eastAsia="ar-SA"/>
              </w:rPr>
              <w:t>;</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AE0ACC"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lang w:eastAsia="en-US"/>
              </w:rPr>
            </w:pPr>
            <w:r>
              <w:rPr>
                <w:rFonts w:ascii="Times New Roman" w:hAnsi="Times New Roman" w:cs="Times New Roman"/>
                <w:bCs w:val="0"/>
                <w:sz w:val="24"/>
                <w:szCs w:val="24"/>
                <w:lang w:eastAsia="en-US"/>
              </w:rPr>
              <w:t>17,83</w:t>
            </w:r>
            <w:r w:rsidR="00F651A7" w:rsidRPr="00704636">
              <w:rPr>
                <w:rFonts w:ascii="Times New Roman" w:hAnsi="Times New Roman" w:cs="Times New Roman"/>
                <w:bCs w:val="0"/>
                <w:sz w:val="24"/>
                <w:szCs w:val="24"/>
                <w:lang w:eastAsia="en-US"/>
              </w:rPr>
              <w:t xml:space="preserve"> руб./кв.м    (Тарифный метод)</w:t>
            </w:r>
            <w:r w:rsidR="00F651A7" w:rsidRPr="00F651A7">
              <w:rPr>
                <w:rFonts w:ascii="Times New Roman" w:hAnsi="Times New Roman" w:cs="Times New Roman"/>
                <w:bCs w:val="0"/>
                <w:sz w:val="24"/>
                <w:szCs w:val="24"/>
                <w:lang w:eastAsia="en-US"/>
              </w:rPr>
              <w:t xml:space="preserve">      </w:t>
            </w:r>
          </w:p>
        </w:tc>
      </w:tr>
      <w:tr w:rsidR="00F651A7" w:rsidRPr="00F651A7" w:rsidTr="002C2697">
        <w:trPr>
          <w:trHeight w:val="563"/>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A14F52"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highlight w:val="yellow"/>
                <w:lang w:eastAsia="en-US"/>
              </w:rPr>
            </w:pPr>
            <w:r>
              <w:rPr>
                <w:rFonts w:ascii="Times New Roman" w:hAnsi="Times New Roman" w:cs="Times New Roman"/>
                <w:bCs w:val="0"/>
                <w:sz w:val="24"/>
                <w:szCs w:val="24"/>
                <w:lang w:eastAsia="en-US"/>
              </w:rPr>
              <w:t>3311</w:t>
            </w:r>
            <w:r w:rsidR="00E47490">
              <w:rPr>
                <w:rFonts w:ascii="Times New Roman" w:hAnsi="Times New Roman" w:cs="Times New Roman"/>
                <w:bCs w:val="0"/>
                <w:sz w:val="24"/>
                <w:szCs w:val="24"/>
                <w:lang w:eastAsia="en-US"/>
              </w:rPr>
              <w:t>0</w:t>
            </w:r>
            <w:r w:rsidR="00F651A7" w:rsidRPr="00704636">
              <w:rPr>
                <w:rFonts w:ascii="Times New Roman" w:hAnsi="Times New Roman" w:cs="Times New Roman"/>
                <w:bCs w:val="0"/>
                <w:sz w:val="24"/>
                <w:szCs w:val="24"/>
                <w:lang w:eastAsia="en-US"/>
              </w:rPr>
              <w:t>руб.</w:t>
            </w:r>
            <w:r>
              <w:rPr>
                <w:rFonts w:ascii="Times New Roman" w:hAnsi="Times New Roman" w:cs="Times New Roman"/>
                <w:bCs w:val="0"/>
                <w:sz w:val="24"/>
                <w:szCs w:val="24"/>
                <w:lang w:eastAsia="en-US"/>
              </w:rPr>
              <w:t>76</w:t>
            </w:r>
            <w:r w:rsidR="00AD43C6">
              <w:rPr>
                <w:rFonts w:ascii="Times New Roman" w:hAnsi="Times New Roman" w:cs="Times New Roman"/>
                <w:bCs w:val="0"/>
                <w:sz w:val="24"/>
                <w:szCs w:val="24"/>
                <w:lang w:eastAsia="en-US"/>
              </w:rPr>
              <w:t xml:space="preserve"> коп</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w:t>
            </w:r>
            <w:r w:rsidR="00834A80">
              <w:rPr>
                <w:rFonts w:ascii="Times New Roman" w:hAnsi="Times New Roman" w:cs="Times New Roman"/>
                <w:lang w:eastAsia="en-US"/>
              </w:rPr>
              <w:t>,</w:t>
            </w:r>
            <w:r w:rsidRPr="00F651A7">
              <w:rPr>
                <w:rFonts w:ascii="Times New Roman" w:hAnsi="Times New Roman" w:cs="Times New Roman"/>
                <w:lang w:eastAsia="en-US"/>
              </w:rPr>
              <w:t xml:space="preserve"> в качестве обеспечения заявки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E90F13" w:rsidP="00834A80">
            <w:pPr>
              <w:snapToGrid w:val="0"/>
              <w:spacing w:line="276" w:lineRule="auto"/>
              <w:jc w:val="both"/>
              <w:rPr>
                <w:rFonts w:ascii="Times New Roman" w:hAnsi="Times New Roman" w:cs="Times New Roman"/>
                <w:b/>
                <w:bCs/>
                <w:highlight w:val="yellow"/>
                <w:lang w:eastAsia="en-US"/>
              </w:rPr>
            </w:pPr>
            <w:r w:rsidRPr="00F651A7">
              <w:rPr>
                <w:rFonts w:ascii="Times New Roman" w:hAnsi="Times New Roman" w:cs="Times New Roman"/>
                <w:b/>
                <w:kern w:val="2"/>
              </w:rPr>
              <w:t xml:space="preserve">с </w:t>
            </w:r>
            <w:r w:rsidR="00A14F52">
              <w:rPr>
                <w:rFonts w:ascii="Times New Roman" w:hAnsi="Times New Roman" w:cs="Times New Roman"/>
                <w:b/>
                <w:kern w:val="2"/>
              </w:rPr>
              <w:t>16</w:t>
            </w:r>
            <w:r w:rsidRPr="00F651A7">
              <w:rPr>
                <w:rFonts w:ascii="Times New Roman" w:hAnsi="Times New Roman" w:cs="Times New Roman"/>
                <w:b/>
                <w:kern w:val="2"/>
              </w:rPr>
              <w:t>.</w:t>
            </w:r>
            <w:r w:rsidR="00A14F52">
              <w:rPr>
                <w:rFonts w:ascii="Times New Roman" w:hAnsi="Times New Roman" w:cs="Times New Roman"/>
                <w:b/>
                <w:kern w:val="2"/>
              </w:rPr>
              <w:t>05</w:t>
            </w:r>
            <w:r w:rsidRPr="00F651A7">
              <w:rPr>
                <w:rFonts w:ascii="Times New Roman" w:hAnsi="Times New Roman" w:cs="Times New Roman"/>
                <w:b/>
                <w:kern w:val="2"/>
              </w:rPr>
              <w:t>.202</w:t>
            </w:r>
            <w:r w:rsidR="00AD43C6">
              <w:rPr>
                <w:rFonts w:ascii="Times New Roman" w:hAnsi="Times New Roman" w:cs="Times New Roman"/>
                <w:b/>
                <w:kern w:val="2"/>
              </w:rPr>
              <w:t>5</w:t>
            </w:r>
            <w:r w:rsidRPr="00F651A7">
              <w:rPr>
                <w:rFonts w:ascii="Times New Roman" w:hAnsi="Times New Roman" w:cs="Times New Roman"/>
                <w:b/>
                <w:kern w:val="2"/>
              </w:rPr>
              <w:t xml:space="preserve"> (с 8-00 до 16-</w:t>
            </w:r>
            <w:r>
              <w:rPr>
                <w:rFonts w:ascii="Times New Roman" w:hAnsi="Times New Roman" w:cs="Times New Roman"/>
                <w:b/>
                <w:kern w:val="2"/>
              </w:rPr>
              <w:t>00</w:t>
            </w:r>
            <w:r w:rsidRPr="00F651A7">
              <w:rPr>
                <w:rFonts w:ascii="Times New Roman" w:hAnsi="Times New Roman" w:cs="Times New Roman"/>
                <w:b/>
                <w:kern w:val="2"/>
              </w:rPr>
              <w:t xml:space="preserve">)по </w:t>
            </w:r>
            <w:r w:rsidR="00A14F52">
              <w:rPr>
                <w:rFonts w:ascii="Times New Roman" w:hAnsi="Times New Roman" w:cs="Times New Roman"/>
                <w:b/>
                <w:kern w:val="2"/>
              </w:rPr>
              <w:t>16</w:t>
            </w:r>
            <w:r w:rsidRPr="00F651A7">
              <w:rPr>
                <w:rFonts w:ascii="Times New Roman" w:hAnsi="Times New Roman" w:cs="Times New Roman"/>
                <w:b/>
                <w:kern w:val="2"/>
              </w:rPr>
              <w:t>.0</w:t>
            </w:r>
            <w:r w:rsidR="00A14F52">
              <w:rPr>
                <w:rFonts w:ascii="Times New Roman" w:hAnsi="Times New Roman" w:cs="Times New Roman"/>
                <w:b/>
                <w:kern w:val="2"/>
              </w:rPr>
              <w:t>6</w:t>
            </w:r>
            <w:r w:rsidRPr="00F651A7">
              <w:rPr>
                <w:rFonts w:ascii="Times New Roman" w:hAnsi="Times New Roman" w:cs="Times New Roman"/>
                <w:b/>
                <w:kern w:val="2"/>
              </w:rPr>
              <w:t>.202</w:t>
            </w:r>
            <w:r w:rsidR="00AD43C6">
              <w:rPr>
                <w:rFonts w:ascii="Times New Roman" w:hAnsi="Times New Roman" w:cs="Times New Roman"/>
                <w:b/>
                <w:kern w:val="2"/>
              </w:rPr>
              <w:t>5</w:t>
            </w:r>
            <w:r w:rsidR="00834A80">
              <w:rPr>
                <w:rFonts w:ascii="Times New Roman" w:hAnsi="Times New Roman" w:cs="Times New Roman"/>
                <w:b/>
                <w:kern w:val="2"/>
              </w:rPr>
              <w:t xml:space="preserve"> </w:t>
            </w:r>
            <w:r w:rsidRPr="00F651A7">
              <w:rPr>
                <w:rFonts w:ascii="Times New Roman" w:hAnsi="Times New Roman" w:cs="Times New Roman"/>
                <w:b/>
                <w:kern w:val="2"/>
              </w:rPr>
              <w:t>до 14-00</w:t>
            </w:r>
            <w:r>
              <w:rPr>
                <w:rFonts w:ascii="Times New Roman" w:hAnsi="Times New Roman" w:cs="Times New Roman"/>
                <w:b/>
                <w:kern w:val="2"/>
              </w:rPr>
              <w:t xml:space="preserve"> часов</w:t>
            </w:r>
          </w:p>
        </w:tc>
      </w:tr>
      <w:tr w:rsidR="00F651A7" w:rsidRPr="00A03113"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E90F13" w:rsidRDefault="00E5127F" w:rsidP="00E90F13">
            <w:pPr>
              <w:snapToGrid w:val="0"/>
              <w:spacing w:line="276" w:lineRule="auto"/>
              <w:jc w:val="both"/>
              <w:rPr>
                <w:rFonts w:ascii="Times New Roman" w:hAnsi="Times New Roman" w:cs="Times New Roman"/>
                <w:lang w:eastAsia="ar-SA"/>
              </w:rPr>
            </w:pPr>
            <w:r>
              <w:rPr>
                <w:rFonts w:ascii="Times New Roman" w:hAnsi="Times New Roman" w:cs="Times New Roman"/>
                <w:lang w:eastAsia="en-US"/>
              </w:rPr>
              <w:t xml:space="preserve">Документация предоставляется </w:t>
            </w:r>
            <w:r w:rsidR="00E90F13" w:rsidRPr="00F651A7">
              <w:rPr>
                <w:rFonts w:ascii="Times New Roman" w:hAnsi="Times New Roman" w:cs="Times New Roman"/>
                <w:b/>
                <w:kern w:val="2"/>
              </w:rPr>
              <w:t xml:space="preserve"> с</w:t>
            </w:r>
            <w:r w:rsidR="00AD43C6">
              <w:rPr>
                <w:rFonts w:ascii="Times New Roman" w:hAnsi="Times New Roman" w:cs="Times New Roman"/>
                <w:b/>
                <w:kern w:val="2"/>
              </w:rPr>
              <w:t xml:space="preserve"> </w:t>
            </w:r>
            <w:r w:rsidR="00A14F52">
              <w:rPr>
                <w:rFonts w:ascii="Times New Roman" w:hAnsi="Times New Roman" w:cs="Times New Roman"/>
                <w:b/>
                <w:kern w:val="2"/>
              </w:rPr>
              <w:t>16</w:t>
            </w:r>
            <w:r w:rsidR="00E90F13" w:rsidRPr="00F651A7">
              <w:rPr>
                <w:rFonts w:ascii="Times New Roman" w:hAnsi="Times New Roman" w:cs="Times New Roman"/>
                <w:b/>
                <w:kern w:val="2"/>
              </w:rPr>
              <w:t>.</w:t>
            </w:r>
            <w:r w:rsidR="00A14F52">
              <w:rPr>
                <w:rFonts w:ascii="Times New Roman" w:hAnsi="Times New Roman" w:cs="Times New Roman"/>
                <w:b/>
                <w:kern w:val="2"/>
              </w:rPr>
              <w:t>05</w:t>
            </w:r>
            <w:r>
              <w:rPr>
                <w:rFonts w:ascii="Times New Roman" w:hAnsi="Times New Roman" w:cs="Times New Roman"/>
                <w:b/>
                <w:kern w:val="2"/>
              </w:rPr>
              <w:t>.20</w:t>
            </w:r>
            <w:r w:rsidR="00AD43C6">
              <w:rPr>
                <w:rFonts w:ascii="Times New Roman" w:hAnsi="Times New Roman" w:cs="Times New Roman"/>
                <w:b/>
                <w:kern w:val="2"/>
              </w:rPr>
              <w:t>25</w:t>
            </w:r>
            <w:r w:rsidR="00E90F13" w:rsidRPr="00F651A7">
              <w:rPr>
                <w:rFonts w:ascii="Times New Roman" w:hAnsi="Times New Roman" w:cs="Times New Roman"/>
                <w:b/>
                <w:kern w:val="2"/>
              </w:rPr>
              <w:t xml:space="preserve"> (с 8-00 до 16-</w:t>
            </w:r>
            <w:r w:rsidR="00E90F13">
              <w:rPr>
                <w:rFonts w:ascii="Times New Roman" w:hAnsi="Times New Roman" w:cs="Times New Roman"/>
                <w:b/>
                <w:kern w:val="2"/>
              </w:rPr>
              <w:t>00</w:t>
            </w:r>
            <w:r w:rsidR="00E90F13" w:rsidRPr="00F651A7">
              <w:rPr>
                <w:rFonts w:ascii="Times New Roman" w:hAnsi="Times New Roman" w:cs="Times New Roman"/>
                <w:b/>
                <w:kern w:val="2"/>
              </w:rPr>
              <w:t xml:space="preserve">)по </w:t>
            </w:r>
            <w:r w:rsidR="00A14F52">
              <w:rPr>
                <w:rFonts w:ascii="Times New Roman" w:hAnsi="Times New Roman" w:cs="Times New Roman"/>
                <w:b/>
                <w:kern w:val="2"/>
              </w:rPr>
              <w:t>16</w:t>
            </w:r>
            <w:r w:rsidR="00E90F13" w:rsidRPr="00F651A7">
              <w:rPr>
                <w:rFonts w:ascii="Times New Roman" w:hAnsi="Times New Roman" w:cs="Times New Roman"/>
                <w:b/>
                <w:kern w:val="2"/>
              </w:rPr>
              <w:t>.0</w:t>
            </w:r>
            <w:r w:rsidR="00A14F52">
              <w:rPr>
                <w:rFonts w:ascii="Times New Roman" w:hAnsi="Times New Roman" w:cs="Times New Roman"/>
                <w:b/>
                <w:kern w:val="2"/>
              </w:rPr>
              <w:t>6</w:t>
            </w:r>
            <w:r w:rsidR="00E90F13" w:rsidRPr="00F651A7">
              <w:rPr>
                <w:rFonts w:ascii="Times New Roman" w:hAnsi="Times New Roman" w:cs="Times New Roman"/>
                <w:b/>
                <w:kern w:val="2"/>
              </w:rPr>
              <w:t>.202</w:t>
            </w:r>
            <w:r w:rsidR="00AD43C6">
              <w:rPr>
                <w:rFonts w:ascii="Times New Roman" w:hAnsi="Times New Roman" w:cs="Times New Roman"/>
                <w:b/>
                <w:kern w:val="2"/>
              </w:rPr>
              <w:t>5</w:t>
            </w:r>
            <w:r w:rsidR="00E90F13">
              <w:rPr>
                <w:rFonts w:ascii="Times New Roman" w:hAnsi="Times New Roman" w:cs="Times New Roman"/>
                <w:b/>
                <w:kern w:val="2"/>
              </w:rPr>
              <w:t xml:space="preserve"> </w:t>
            </w:r>
            <w:r w:rsidR="00F651A7" w:rsidRPr="00F651A7">
              <w:rPr>
                <w:rFonts w:ascii="Times New Roman" w:hAnsi="Times New Roman" w:cs="Times New Roman"/>
                <w:kern w:val="2"/>
              </w:rPr>
              <w:t xml:space="preserve"> в рабочие дни с 8.00 до 16.00, перерыв на обед с 12.00 до 13.00. Конкурсная документация предоставляется бесплатно</w:t>
            </w:r>
            <w:r w:rsidR="00832F5E">
              <w:rPr>
                <w:rFonts w:ascii="Times New Roman" w:hAnsi="Times New Roman" w:cs="Times New Roman"/>
                <w:lang w:eastAsia="en-US"/>
              </w:rPr>
              <w:t xml:space="preserve"> </w:t>
            </w:r>
            <w:r w:rsidR="00F651A7" w:rsidRPr="00F651A7">
              <w:rPr>
                <w:rFonts w:ascii="Times New Roman" w:hAnsi="Times New Roman" w:cs="Times New Roman"/>
                <w:lang w:eastAsia="en-US"/>
              </w:rPr>
              <w:t xml:space="preserve">по адресу: </w:t>
            </w:r>
            <w:r w:rsidR="00E90F13" w:rsidRPr="00ED34D1">
              <w:rPr>
                <w:rFonts w:ascii="Times New Roman" w:eastAsia="Arial" w:hAnsi="Times New Roman" w:cs="Times New Roman"/>
                <w:lang w:eastAsia="ar-SA"/>
              </w:rPr>
              <w:t>44513</w:t>
            </w:r>
            <w:r w:rsidR="00834A80">
              <w:rPr>
                <w:rFonts w:ascii="Times New Roman" w:eastAsia="Arial" w:hAnsi="Times New Roman" w:cs="Times New Roman"/>
                <w:lang w:eastAsia="ar-SA"/>
              </w:rPr>
              <w:t>7</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sidR="00E90F13">
              <w:rPr>
                <w:rFonts w:ascii="Times New Roman" w:hAnsi="Times New Roman" w:cs="Times New Roman"/>
                <w:kern w:val="2"/>
              </w:rPr>
              <w:t xml:space="preserve">п. </w:t>
            </w:r>
            <w:r w:rsidR="00834A80">
              <w:rPr>
                <w:rFonts w:ascii="Times New Roman" w:hAnsi="Times New Roman" w:cs="Times New Roman"/>
                <w:kern w:val="2"/>
              </w:rPr>
              <w:t>Ташелка, с.Ташелка ул.</w:t>
            </w:r>
            <w:r w:rsidR="00832F5E">
              <w:rPr>
                <w:rFonts w:ascii="Times New Roman" w:hAnsi="Times New Roman" w:cs="Times New Roman"/>
                <w:kern w:val="2"/>
              </w:rPr>
              <w:t xml:space="preserve"> </w:t>
            </w:r>
            <w:r w:rsidR="00834A80">
              <w:rPr>
                <w:rFonts w:ascii="Times New Roman" w:hAnsi="Times New Roman" w:cs="Times New Roman"/>
                <w:kern w:val="2"/>
              </w:rPr>
              <w:t xml:space="preserve">Ремнева д.2, </w:t>
            </w:r>
            <w:r w:rsidR="00E90F13" w:rsidRPr="00F651A7">
              <w:rPr>
                <w:rFonts w:ascii="Times New Roman" w:eastAsia="Arial" w:hAnsi="Times New Roman" w:cs="Times New Roman"/>
                <w:lang w:eastAsia="ar-SA"/>
              </w:rPr>
              <w:t xml:space="preserve"> тел. +7(9</w:t>
            </w:r>
            <w:r w:rsidR="00E90F13">
              <w:rPr>
                <w:rFonts w:ascii="Times New Roman" w:eastAsia="Arial" w:hAnsi="Times New Roman" w:cs="Times New Roman"/>
                <w:lang w:eastAsia="ar-SA"/>
              </w:rPr>
              <w:t>37</w:t>
            </w:r>
            <w:r w:rsidR="00E90F13" w:rsidRPr="00F651A7">
              <w:rPr>
                <w:rFonts w:ascii="Times New Roman" w:eastAsia="Arial" w:hAnsi="Times New Roman" w:cs="Times New Roman"/>
                <w:lang w:eastAsia="ar-SA"/>
              </w:rPr>
              <w:t xml:space="preserve">) </w:t>
            </w:r>
            <w:r w:rsidR="00834A80">
              <w:rPr>
                <w:rFonts w:ascii="Times New Roman" w:eastAsia="Arial" w:hAnsi="Times New Roman" w:cs="Times New Roman"/>
                <w:lang w:eastAsia="ar-SA"/>
              </w:rPr>
              <w:t>2121248</w:t>
            </w:r>
            <w:r w:rsidR="00E90F13">
              <w:rPr>
                <w:rFonts w:ascii="Times New Roman" w:eastAsia="Arial" w:hAnsi="Times New Roman" w:cs="Times New Roman"/>
                <w:lang w:eastAsia="ar-SA"/>
              </w:rPr>
              <w:t xml:space="preserve">, 8(8482) </w:t>
            </w:r>
            <w:r w:rsidR="00834A80">
              <w:rPr>
                <w:rFonts w:ascii="Times New Roman" w:eastAsia="Arial" w:hAnsi="Times New Roman" w:cs="Times New Roman"/>
                <w:lang w:eastAsia="ar-SA"/>
              </w:rPr>
              <w:t>23-05-46</w:t>
            </w:r>
            <w:r w:rsidR="00E90F13" w:rsidRPr="00F651A7">
              <w:rPr>
                <w:rFonts w:ascii="Times New Roman" w:hAnsi="Times New Roman" w:cs="Times New Roman"/>
                <w:lang w:eastAsia="ar-SA"/>
              </w:rPr>
              <w:t xml:space="preserve"> </w:t>
            </w:r>
          </w:p>
          <w:p w:rsidR="00F651A7" w:rsidRPr="00A96645" w:rsidRDefault="00E90F13" w:rsidP="00E90F13">
            <w:pPr>
              <w:snapToGrid w:val="0"/>
              <w:spacing w:line="276" w:lineRule="auto"/>
              <w:rPr>
                <w:rFonts w:ascii="Times New Roman" w:hAnsi="Times New Roman" w:cs="Times New Roman"/>
                <w:lang w:val="en-US" w:eastAsia="en-US"/>
              </w:rPr>
            </w:pPr>
            <w:r w:rsidRPr="00F651A7">
              <w:rPr>
                <w:rFonts w:ascii="Times New Roman" w:hAnsi="Times New Roman" w:cs="Times New Roman"/>
                <w:lang w:val="en-US" w:eastAsia="en-US"/>
              </w:rPr>
              <w:t>e</w:t>
            </w:r>
            <w:r w:rsidRPr="00A96645">
              <w:rPr>
                <w:rFonts w:ascii="Times New Roman" w:hAnsi="Times New Roman" w:cs="Times New Roman"/>
                <w:lang w:val="en-US" w:eastAsia="en-US"/>
              </w:rPr>
              <w:t>-</w:t>
            </w:r>
            <w:r w:rsidRPr="00F651A7">
              <w:rPr>
                <w:rFonts w:ascii="Times New Roman" w:hAnsi="Times New Roman" w:cs="Times New Roman"/>
                <w:lang w:val="en-US" w:eastAsia="en-US"/>
              </w:rPr>
              <w:t>mail</w:t>
            </w:r>
            <w:r w:rsidRPr="00A96645">
              <w:rPr>
                <w:rFonts w:ascii="Times New Roman" w:hAnsi="Times New Roman" w:cs="Times New Roman"/>
                <w:lang w:val="en-US" w:eastAsia="en-US"/>
              </w:rPr>
              <w:t>:</w:t>
            </w:r>
            <w:r w:rsidRPr="00A96645">
              <w:rPr>
                <w:rFonts w:ascii="Times New Roman" w:hAnsi="Times New Roman" w:cs="Times New Roman"/>
                <w:lang w:val="en-US"/>
              </w:rPr>
              <w:t xml:space="preserve">: </w:t>
            </w:r>
            <w:r w:rsidR="00834A80" w:rsidRPr="00A96645">
              <w:rPr>
                <w:rFonts w:ascii="Helvetica" w:hAnsi="Helvetica" w:cs="Helvetica"/>
                <w:color w:val="87898F"/>
                <w:sz w:val="16"/>
                <w:szCs w:val="16"/>
                <w:shd w:val="clear" w:color="auto" w:fill="FFFFFF"/>
                <w:lang w:val="en-US"/>
              </w:rPr>
              <w:t xml:space="preserve"> </w:t>
            </w:r>
            <w:r w:rsidR="00834A80" w:rsidRPr="00BC4209">
              <w:rPr>
                <w:rFonts w:ascii="Times New Roman" w:hAnsi="Times New Roman" w:cs="Times New Roman"/>
                <w:b/>
                <w:color w:val="87898F"/>
                <w:sz w:val="22"/>
                <w:szCs w:val="22"/>
                <w:shd w:val="clear" w:color="auto" w:fill="FFFFFF"/>
                <w:lang w:val="en-US"/>
              </w:rPr>
              <w:t>remneva</w:t>
            </w:r>
            <w:r w:rsidR="00834A80" w:rsidRPr="00A96645">
              <w:rPr>
                <w:rFonts w:ascii="Times New Roman" w:hAnsi="Times New Roman" w:cs="Times New Roman"/>
                <w:b/>
                <w:color w:val="87898F"/>
                <w:sz w:val="22"/>
                <w:szCs w:val="22"/>
                <w:shd w:val="clear" w:color="auto" w:fill="FFFFFF"/>
                <w:lang w:val="en-US"/>
              </w:rPr>
              <w:t>2@</w:t>
            </w:r>
            <w:r w:rsidR="00834A80" w:rsidRPr="00BC4209">
              <w:rPr>
                <w:rFonts w:ascii="Times New Roman" w:hAnsi="Times New Roman" w:cs="Times New Roman"/>
                <w:b/>
                <w:color w:val="87898F"/>
                <w:sz w:val="22"/>
                <w:szCs w:val="22"/>
                <w:shd w:val="clear" w:color="auto" w:fill="FFFFFF"/>
                <w:lang w:val="en-US"/>
              </w:rPr>
              <w:t>mail</w:t>
            </w:r>
            <w:r w:rsidR="00834A80" w:rsidRPr="00A96645">
              <w:rPr>
                <w:rFonts w:ascii="Times New Roman" w:hAnsi="Times New Roman" w:cs="Times New Roman"/>
                <w:b/>
                <w:color w:val="87898F"/>
                <w:sz w:val="22"/>
                <w:szCs w:val="22"/>
                <w:shd w:val="clear" w:color="auto" w:fill="FFFFFF"/>
                <w:lang w:val="en-US"/>
              </w:rPr>
              <w:t>.</w:t>
            </w:r>
            <w:r w:rsidR="00834A80" w:rsidRPr="00BC4209">
              <w:rPr>
                <w:rFonts w:ascii="Times New Roman" w:hAnsi="Times New Roman" w:cs="Times New Roman"/>
                <w:b/>
                <w:color w:val="87898F"/>
                <w:sz w:val="22"/>
                <w:szCs w:val="22"/>
                <w:shd w:val="clear" w:color="auto" w:fill="FFFFFF"/>
                <w:lang w:val="en-US"/>
              </w:rPr>
              <w:t>ru</w:t>
            </w:r>
          </w:p>
        </w:tc>
      </w:tr>
      <w:tr w:rsidR="00F651A7" w:rsidRPr="00F651A7" w:rsidTr="002C2697">
        <w:trPr>
          <w:trHeight w:val="980"/>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с.</w:t>
            </w:r>
            <w:r>
              <w:rPr>
                <w:kern w:val="2"/>
              </w:rPr>
              <w:t xml:space="preserve">п. </w:t>
            </w:r>
            <w:r w:rsidR="00834A80">
              <w:rPr>
                <w:kern w:val="2"/>
              </w:rPr>
              <w:t>Ташелка с.Ташелка ул.Ремнева д. 2,</w:t>
            </w:r>
            <w:r w:rsidR="00F651A7" w:rsidRPr="00F651A7">
              <w:rPr>
                <w:lang w:eastAsia="en-US"/>
              </w:rPr>
              <w:t xml:space="preserve"> </w:t>
            </w:r>
            <w:r w:rsidR="00A14F52">
              <w:rPr>
                <w:b/>
                <w:kern w:val="2"/>
              </w:rPr>
              <w:t xml:space="preserve"> с 16</w:t>
            </w:r>
            <w:r w:rsidRPr="00F651A7">
              <w:rPr>
                <w:b/>
                <w:kern w:val="2"/>
              </w:rPr>
              <w:t>.</w:t>
            </w:r>
            <w:r w:rsidR="00A14F52">
              <w:rPr>
                <w:b/>
                <w:kern w:val="2"/>
              </w:rPr>
              <w:t>05</w:t>
            </w:r>
            <w:r w:rsidR="00AD43C6">
              <w:rPr>
                <w:b/>
                <w:kern w:val="2"/>
              </w:rPr>
              <w:t>.2025</w:t>
            </w:r>
            <w:r w:rsidRPr="00F651A7">
              <w:rPr>
                <w:b/>
                <w:kern w:val="2"/>
              </w:rPr>
              <w:t xml:space="preserve"> (с 8-00 до 16-</w:t>
            </w:r>
            <w:r>
              <w:rPr>
                <w:b/>
                <w:kern w:val="2"/>
              </w:rPr>
              <w:t>00</w:t>
            </w:r>
            <w:r w:rsidRPr="00F651A7">
              <w:rPr>
                <w:b/>
                <w:kern w:val="2"/>
              </w:rPr>
              <w:t>)</w:t>
            </w:r>
            <w:r w:rsidR="00832F5E">
              <w:rPr>
                <w:b/>
                <w:kern w:val="2"/>
              </w:rPr>
              <w:t xml:space="preserve"> </w:t>
            </w:r>
            <w:r w:rsidR="00A14F52">
              <w:rPr>
                <w:b/>
                <w:kern w:val="2"/>
              </w:rPr>
              <w:t>по16</w:t>
            </w:r>
            <w:r w:rsidRPr="00F651A7">
              <w:rPr>
                <w:b/>
                <w:kern w:val="2"/>
              </w:rPr>
              <w:t>.0</w:t>
            </w:r>
            <w:r w:rsidR="00A14F52">
              <w:rPr>
                <w:b/>
                <w:kern w:val="2"/>
              </w:rPr>
              <w:t>6</w:t>
            </w:r>
            <w:r w:rsidRPr="00F651A7">
              <w:rPr>
                <w:b/>
                <w:kern w:val="2"/>
              </w:rPr>
              <w:t>.202</w:t>
            </w:r>
            <w:r w:rsidR="00AD43C6">
              <w:rPr>
                <w:b/>
                <w:kern w:val="2"/>
              </w:rPr>
              <w:t>5</w:t>
            </w:r>
            <w:r>
              <w:rPr>
                <w:b/>
                <w:kern w:val="2"/>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sidR="00AD43C6">
              <w:rPr>
                <w:lang w:eastAsia="en-US"/>
              </w:rPr>
              <w:t>28</w:t>
            </w:r>
            <w:r w:rsidR="00F651A7" w:rsidRPr="00F651A7">
              <w:rPr>
                <w:lang w:eastAsia="en-US"/>
              </w:rPr>
              <w:t>.0</w:t>
            </w:r>
            <w:r w:rsidR="00AD43C6">
              <w:rPr>
                <w:lang w:eastAsia="en-US"/>
              </w:rPr>
              <w:t>2.2025</w:t>
            </w:r>
            <w:r w:rsidR="00F651A7" w:rsidRPr="00F651A7">
              <w:rPr>
                <w:lang w:eastAsia="en-US"/>
              </w:rPr>
              <w:t xml:space="preserve"> до 14.00, перерыв 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вскрытия конвертов с заявками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834A80">
              <w:rPr>
                <w:rFonts w:ascii="Times New Roman" w:hAnsi="Times New Roman" w:cs="Times New Roman"/>
                <w:kern w:val="2"/>
              </w:rPr>
              <w:t>Ташелка с.Ташелка</w:t>
            </w:r>
            <w:r w:rsidRPr="00F651A7">
              <w:rPr>
                <w:lang w:eastAsia="en-US"/>
              </w:rPr>
              <w:t xml:space="preserve">, </w:t>
            </w:r>
            <w:r w:rsidR="00F651A7" w:rsidRPr="00F651A7">
              <w:rPr>
                <w:rFonts w:ascii="Times New Roman" w:hAnsi="Times New Roman" w:cs="Times New Roman"/>
                <w:lang w:eastAsia="en-US"/>
              </w:rPr>
              <w:t xml:space="preserve">Администрация сельского поселения </w:t>
            </w:r>
            <w:r w:rsidR="00834A80">
              <w:rPr>
                <w:rFonts w:ascii="Times New Roman" w:hAnsi="Times New Roman" w:cs="Times New Roman"/>
                <w:lang w:eastAsia="en-US"/>
              </w:rPr>
              <w:t xml:space="preserve">Ташелка </w:t>
            </w:r>
            <w:r>
              <w:rPr>
                <w:rFonts w:ascii="Times New Roman" w:hAnsi="Times New Roman" w:cs="Times New Roman"/>
                <w:lang w:eastAsia="en-US"/>
              </w:rPr>
              <w:t xml:space="preserve">муниципального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p>
          <w:p w:rsidR="00F651A7" w:rsidRPr="00E5127F" w:rsidRDefault="00A14F52" w:rsidP="002F571A">
            <w:pPr>
              <w:snapToGrid w:val="0"/>
              <w:spacing w:line="276" w:lineRule="auto"/>
              <w:jc w:val="both"/>
              <w:rPr>
                <w:rFonts w:ascii="Times New Roman" w:hAnsi="Times New Roman" w:cs="Times New Roman"/>
                <w:b/>
                <w:bCs/>
                <w:lang w:eastAsia="en-US"/>
              </w:rPr>
            </w:pPr>
            <w:r>
              <w:rPr>
                <w:rFonts w:ascii="Times New Roman" w:hAnsi="Times New Roman" w:cs="Times New Roman"/>
                <w:b/>
                <w:bCs/>
                <w:lang w:eastAsia="en-US"/>
              </w:rPr>
              <w:t>16</w:t>
            </w:r>
            <w:r w:rsidR="00F651A7" w:rsidRPr="00F651A7">
              <w:rPr>
                <w:rFonts w:ascii="Times New Roman" w:hAnsi="Times New Roman" w:cs="Times New Roman"/>
                <w:b/>
                <w:spacing w:val="-2"/>
                <w:kern w:val="2"/>
              </w:rPr>
              <w:t>.0</w:t>
            </w:r>
            <w:r>
              <w:rPr>
                <w:rFonts w:ascii="Times New Roman" w:hAnsi="Times New Roman" w:cs="Times New Roman"/>
                <w:b/>
                <w:spacing w:val="-2"/>
                <w:kern w:val="2"/>
              </w:rPr>
              <w:t>6</w:t>
            </w:r>
            <w:r w:rsidR="00AD43C6">
              <w:rPr>
                <w:rFonts w:ascii="Times New Roman" w:hAnsi="Times New Roman" w:cs="Times New Roman"/>
                <w:b/>
                <w:spacing w:val="-2"/>
                <w:kern w:val="2"/>
              </w:rPr>
              <w:t>.2025</w:t>
            </w:r>
            <w:r w:rsidR="00F651A7" w:rsidRPr="00F651A7">
              <w:rPr>
                <w:rFonts w:ascii="Times New Roman" w:hAnsi="Times New Roman" w:cs="Times New Roman"/>
                <w:b/>
                <w:spacing w:val="-2"/>
                <w:kern w:val="2"/>
              </w:rPr>
              <w:t xml:space="preserve"> года в 14 часов 00 минут</w:t>
            </w:r>
          </w:p>
        </w:tc>
      </w:tr>
      <w:tr w:rsidR="00F651A7" w:rsidRPr="00F651A7" w:rsidTr="002C2697">
        <w:trPr>
          <w:trHeight w:val="907"/>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2F571A" w:rsidRPr="00F651A7" w:rsidRDefault="002F571A" w:rsidP="002F571A">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3A0440">
              <w:rPr>
                <w:rFonts w:ascii="Times New Roman" w:hAnsi="Times New Roman" w:cs="Times New Roman"/>
                <w:kern w:val="2"/>
              </w:rPr>
              <w:t>Ташелка ул.</w:t>
            </w:r>
            <w:r w:rsidR="00832F5E">
              <w:rPr>
                <w:rFonts w:ascii="Times New Roman" w:hAnsi="Times New Roman" w:cs="Times New Roman"/>
                <w:kern w:val="2"/>
              </w:rPr>
              <w:t xml:space="preserve"> </w:t>
            </w:r>
            <w:r w:rsidR="003A0440">
              <w:rPr>
                <w:rFonts w:ascii="Times New Roman" w:hAnsi="Times New Roman" w:cs="Times New Roman"/>
                <w:kern w:val="2"/>
              </w:rPr>
              <w:t>Ремнева д.2.</w:t>
            </w:r>
            <w:r w:rsidRPr="00F651A7">
              <w:rPr>
                <w:lang w:eastAsia="en-US"/>
              </w:rPr>
              <w:t xml:space="preserve"> </w:t>
            </w:r>
            <w:r w:rsidRPr="00F651A7">
              <w:rPr>
                <w:rFonts w:ascii="Times New Roman" w:hAnsi="Times New Roman" w:cs="Times New Roman"/>
                <w:lang w:eastAsia="en-US"/>
              </w:rPr>
              <w:t xml:space="preserve">Администрация сельского поселения </w:t>
            </w:r>
            <w:r w:rsidR="003A0440">
              <w:rPr>
                <w:rFonts w:ascii="Times New Roman" w:hAnsi="Times New Roman" w:cs="Times New Roman"/>
                <w:lang w:eastAsia="en-US"/>
              </w:rPr>
              <w:t xml:space="preserve">Ташелка </w:t>
            </w:r>
            <w:r>
              <w:rPr>
                <w:rFonts w:ascii="Times New Roman" w:hAnsi="Times New Roman" w:cs="Times New Roman"/>
                <w:lang w:eastAsia="en-US"/>
              </w:rPr>
              <w:t xml:space="preserve">муниципального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p>
          <w:p w:rsidR="00F651A7" w:rsidRPr="00F651A7" w:rsidRDefault="00A14F52" w:rsidP="00E5127F">
            <w:pPr>
              <w:snapToGrid w:val="0"/>
              <w:spacing w:line="276" w:lineRule="auto"/>
              <w:jc w:val="both"/>
              <w:rPr>
                <w:rFonts w:ascii="Times New Roman" w:hAnsi="Times New Roman" w:cs="Times New Roman"/>
                <w:b/>
                <w:lang w:eastAsia="en-US"/>
              </w:rPr>
            </w:pPr>
            <w:r>
              <w:rPr>
                <w:rFonts w:ascii="Times New Roman" w:hAnsi="Times New Roman" w:cs="Times New Roman"/>
                <w:b/>
                <w:bCs/>
                <w:lang w:eastAsia="en-US"/>
              </w:rPr>
              <w:t>18</w:t>
            </w:r>
            <w:r w:rsidR="002F571A" w:rsidRPr="00F651A7">
              <w:rPr>
                <w:rFonts w:ascii="Times New Roman" w:hAnsi="Times New Roman" w:cs="Times New Roman"/>
                <w:b/>
                <w:spacing w:val="-2"/>
                <w:kern w:val="2"/>
              </w:rPr>
              <w:t>.0</w:t>
            </w:r>
            <w:r>
              <w:rPr>
                <w:rFonts w:ascii="Times New Roman" w:hAnsi="Times New Roman" w:cs="Times New Roman"/>
                <w:b/>
                <w:spacing w:val="-2"/>
                <w:kern w:val="2"/>
              </w:rPr>
              <w:t>6</w:t>
            </w:r>
            <w:r w:rsidR="002F571A" w:rsidRPr="00F651A7">
              <w:rPr>
                <w:rFonts w:ascii="Times New Roman" w:hAnsi="Times New Roman" w:cs="Times New Roman"/>
                <w:b/>
                <w:spacing w:val="-2"/>
                <w:kern w:val="2"/>
              </w:rPr>
              <w:t>.202</w:t>
            </w:r>
            <w:r w:rsidR="00AD43C6">
              <w:rPr>
                <w:rFonts w:ascii="Times New Roman" w:hAnsi="Times New Roman" w:cs="Times New Roman"/>
                <w:b/>
                <w:spacing w:val="-2"/>
                <w:kern w:val="2"/>
              </w:rPr>
              <w:t>5</w:t>
            </w:r>
            <w:r w:rsidR="002F571A" w:rsidRPr="00F651A7">
              <w:rPr>
                <w:rFonts w:ascii="Times New Roman" w:hAnsi="Times New Roman" w:cs="Times New Roman"/>
                <w:b/>
                <w:spacing w:val="-2"/>
                <w:kern w:val="2"/>
              </w:rPr>
              <w:t xml:space="preserve"> года в </w:t>
            </w:r>
            <w:r w:rsidR="00F651A7" w:rsidRPr="00F651A7">
              <w:rPr>
                <w:rFonts w:ascii="Times New Roman" w:hAnsi="Times New Roman" w:cs="Times New Roman"/>
                <w:b/>
                <w:kern w:val="2"/>
              </w:rPr>
              <w:t>10 часов 00 минут</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0A153F" w:rsidP="00AE3113">
            <w:pPr>
              <w:snapToGrid w:val="0"/>
              <w:spacing w:line="276" w:lineRule="auto"/>
              <w:jc w:val="both"/>
              <w:rPr>
                <w:rFonts w:ascii="Times New Roman" w:hAnsi="Times New Roman" w:cs="Times New Roman"/>
                <w:b/>
                <w:bCs/>
                <w:lang w:eastAsia="en-US"/>
              </w:rPr>
            </w:pPr>
            <w:r w:rsidRPr="00ED34D1">
              <w:rPr>
                <w:rFonts w:ascii="Times New Roman" w:eastAsia="Arial" w:hAnsi="Times New Roman" w:cs="Times New Roman"/>
                <w:lang w:eastAsia="ar-SA"/>
              </w:rPr>
              <w:t>44513</w:t>
            </w:r>
            <w:r w:rsidR="003A0440">
              <w:rPr>
                <w:rFonts w:ascii="Times New Roman" w:eastAsia="Arial" w:hAnsi="Times New Roman" w:cs="Times New Roman"/>
                <w:lang w:eastAsia="ar-SA"/>
              </w:rPr>
              <w:t>7</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3A0440">
              <w:rPr>
                <w:rFonts w:ascii="Times New Roman" w:hAnsi="Times New Roman" w:cs="Times New Roman"/>
                <w:kern w:val="2"/>
              </w:rPr>
              <w:t>Ташелка с.Ташелка ул.Ремнева д.2</w:t>
            </w:r>
          </w:p>
          <w:p w:rsidR="00F651A7" w:rsidRPr="00F651A7" w:rsidRDefault="00A14F52" w:rsidP="000A153F">
            <w:pPr>
              <w:snapToGrid w:val="0"/>
              <w:spacing w:line="276" w:lineRule="auto"/>
              <w:jc w:val="both"/>
              <w:rPr>
                <w:rFonts w:ascii="Times New Roman" w:hAnsi="Times New Roman" w:cs="Times New Roman"/>
                <w:lang w:eastAsia="en-US"/>
              </w:rPr>
            </w:pPr>
            <w:r>
              <w:rPr>
                <w:rFonts w:ascii="Times New Roman" w:hAnsi="Times New Roman" w:cs="Times New Roman"/>
                <w:b/>
                <w:kern w:val="2"/>
              </w:rPr>
              <w:t>18</w:t>
            </w:r>
            <w:r w:rsidR="000A153F" w:rsidRPr="00F651A7">
              <w:rPr>
                <w:rFonts w:ascii="Times New Roman" w:hAnsi="Times New Roman" w:cs="Times New Roman"/>
                <w:b/>
                <w:kern w:val="2"/>
              </w:rPr>
              <w:t>.0</w:t>
            </w:r>
            <w:r>
              <w:rPr>
                <w:rFonts w:ascii="Times New Roman" w:hAnsi="Times New Roman" w:cs="Times New Roman"/>
                <w:b/>
                <w:kern w:val="2"/>
              </w:rPr>
              <w:t>6</w:t>
            </w:r>
            <w:r w:rsidR="00E5127F">
              <w:rPr>
                <w:rFonts w:ascii="Times New Roman" w:hAnsi="Times New Roman" w:cs="Times New Roman"/>
                <w:b/>
                <w:kern w:val="2"/>
              </w:rPr>
              <w:t>.202</w:t>
            </w:r>
            <w:r w:rsidR="001278F4">
              <w:rPr>
                <w:rFonts w:ascii="Times New Roman" w:hAnsi="Times New Roman" w:cs="Times New Roman"/>
                <w:b/>
                <w:kern w:val="2"/>
              </w:rPr>
              <w:t>5</w:t>
            </w:r>
            <w:r w:rsidR="000A153F" w:rsidRPr="00F651A7">
              <w:rPr>
                <w:rFonts w:ascii="Times New Roman" w:hAnsi="Times New Roman" w:cs="Times New Roman"/>
                <w:b/>
                <w:spacing w:val="-2"/>
                <w:kern w:val="2"/>
              </w:rPr>
              <w:t xml:space="preserve"> года</w:t>
            </w:r>
            <w:r w:rsidR="003A0440">
              <w:rPr>
                <w:rFonts w:ascii="Times New Roman" w:hAnsi="Times New Roman" w:cs="Times New Roman"/>
                <w:b/>
                <w:spacing w:val="-2"/>
                <w:kern w:val="2"/>
              </w:rPr>
              <w:t xml:space="preserve"> </w:t>
            </w:r>
            <w:r w:rsidR="000A153F" w:rsidRPr="00F651A7">
              <w:rPr>
                <w:rFonts w:ascii="Times New Roman" w:hAnsi="Times New Roman" w:cs="Times New Roman"/>
                <w:b/>
                <w:kern w:val="2"/>
              </w:rPr>
              <w:t xml:space="preserve">в 14 часов 00 </w:t>
            </w:r>
            <w:r w:rsidR="000A153F">
              <w:rPr>
                <w:rFonts w:ascii="Times New Roman" w:hAnsi="Times New Roman" w:cs="Times New Roman"/>
                <w:b/>
                <w:kern w:val="2"/>
              </w:rPr>
              <w:t>минут</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w:t>
            </w:r>
            <w:r w:rsidR="00832F5E">
              <w:rPr>
                <w:rFonts w:ascii="Times New Roman" w:hAnsi="Times New Roman" w:cs="Times New Roman"/>
                <w:lang w:eastAsia="en-US"/>
              </w:rPr>
              <w:t xml:space="preserve">, </w:t>
            </w:r>
            <w:r w:rsidRPr="00F651A7">
              <w:rPr>
                <w:rFonts w:ascii="Times New Roman" w:hAnsi="Times New Roman" w:cs="Times New Roman"/>
                <w:lang w:eastAsia="en-US"/>
              </w:rPr>
              <w:t xml:space="preserve"> в качестве обеспечения заявки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704636">
              <w:rPr>
                <w:rFonts w:ascii="Times New Roman" w:hAnsi="Times New Roman" w:cs="Times New Roman"/>
                <w:color w:val="auto"/>
                <w:lang w:eastAsia="en-US"/>
              </w:rPr>
              <w:t xml:space="preserve">Получатель – </w:t>
            </w:r>
            <w:r w:rsidR="00FC3A5C" w:rsidRPr="00704636">
              <w:rPr>
                <w:rFonts w:ascii="Times New Roman" w:hAnsi="Times New Roman" w:cs="Times New Roman"/>
                <w:color w:val="auto"/>
                <w:lang w:eastAsia="en-US"/>
              </w:rPr>
              <w:t>Управление финансами Администрации муниципального района Ставропольский Самарской области</w:t>
            </w:r>
            <w:r w:rsidR="00B30D49">
              <w:rPr>
                <w:rFonts w:ascii="Times New Roman" w:hAnsi="Times New Roman" w:cs="Times New Roman"/>
                <w:color w:val="auto"/>
                <w:lang w:eastAsia="en-US"/>
              </w:rPr>
              <w:t xml:space="preserve"> </w:t>
            </w:r>
            <w:r w:rsidRPr="00704636">
              <w:rPr>
                <w:rFonts w:ascii="Times New Roman" w:eastAsia="Calibri" w:hAnsi="Times New Roman" w:cs="Times New Roman"/>
                <w:color w:val="auto"/>
                <w:lang w:eastAsia="en-US"/>
              </w:rPr>
              <w:t xml:space="preserve">ИНН 9105004009  КПП 910501001 , </w:t>
            </w:r>
            <w:r w:rsidR="00FC3A5C" w:rsidRPr="00704636">
              <w:rPr>
                <w:rFonts w:ascii="Times New Roman" w:eastAsia="Calibri" w:hAnsi="Times New Roman" w:cs="Times New Roman"/>
                <w:color w:val="auto"/>
                <w:lang w:eastAsia="en-US"/>
              </w:rPr>
              <w:t>связанный банковский счет40102810545370000036</w:t>
            </w:r>
            <w:r w:rsidRPr="00704636">
              <w:rPr>
                <w:rFonts w:ascii="Times New Roman" w:eastAsia="Calibri" w:hAnsi="Times New Roman" w:cs="Times New Roman"/>
                <w:color w:val="auto"/>
                <w:lang w:eastAsia="en-US"/>
              </w:rPr>
              <w:t xml:space="preserve"> БИК 013</w:t>
            </w:r>
            <w:r w:rsidR="00FC3A5C" w:rsidRPr="00704636">
              <w:rPr>
                <w:rFonts w:ascii="Times New Roman" w:eastAsia="Calibri" w:hAnsi="Times New Roman" w:cs="Times New Roman"/>
                <w:color w:val="auto"/>
                <w:lang w:eastAsia="en-US"/>
              </w:rPr>
              <w:t>601205</w:t>
            </w:r>
            <w:r w:rsidRPr="00704636">
              <w:rPr>
                <w:rFonts w:ascii="Times New Roman" w:eastAsia="Calibri" w:hAnsi="Times New Roman" w:cs="Times New Roman"/>
                <w:color w:val="auto"/>
                <w:lang w:eastAsia="en-US"/>
              </w:rPr>
              <w:t xml:space="preserve">, Отделение </w:t>
            </w:r>
            <w:r w:rsidR="00FC3A5C" w:rsidRPr="00704636">
              <w:rPr>
                <w:rFonts w:ascii="Times New Roman" w:eastAsia="Calibri" w:hAnsi="Times New Roman" w:cs="Times New Roman"/>
                <w:color w:val="auto"/>
                <w:lang w:eastAsia="en-US"/>
              </w:rPr>
              <w:t xml:space="preserve">Самара </w:t>
            </w:r>
            <w:r w:rsidRPr="00704636">
              <w:rPr>
                <w:rFonts w:ascii="Times New Roman" w:eastAsia="Calibri" w:hAnsi="Times New Roman" w:cs="Times New Roman"/>
                <w:color w:val="auto"/>
                <w:lang w:eastAsia="en-US"/>
              </w:rPr>
              <w:t xml:space="preserve">Банка России//УФК по </w:t>
            </w:r>
            <w:r w:rsidR="00FC3A5C" w:rsidRPr="00704636">
              <w:rPr>
                <w:rFonts w:ascii="Times New Roman" w:eastAsia="Calibri" w:hAnsi="Times New Roman" w:cs="Times New Roman"/>
                <w:color w:val="auto"/>
                <w:lang w:eastAsia="en-US"/>
              </w:rPr>
              <w:t>Самарской  области</w:t>
            </w:r>
            <w:r w:rsidRPr="00704636">
              <w:rPr>
                <w:rFonts w:ascii="Times New Roman" w:eastAsia="Calibri" w:hAnsi="Times New Roman" w:cs="Times New Roman"/>
                <w:color w:val="auto"/>
                <w:lang w:eastAsia="en-US"/>
              </w:rPr>
              <w:t xml:space="preserve">, </w:t>
            </w:r>
            <w:r w:rsidR="00FC3A5C" w:rsidRPr="00704636">
              <w:rPr>
                <w:rFonts w:ascii="Times New Roman" w:eastAsia="Calibri" w:hAnsi="Times New Roman" w:cs="Times New Roman"/>
                <w:color w:val="auto"/>
                <w:lang w:eastAsia="en-US"/>
              </w:rPr>
              <w:t>номер казначейского счета 03232643366400004200</w:t>
            </w:r>
          </w:p>
          <w:p w:rsidR="00F651A7" w:rsidRPr="00F651A7" w:rsidRDefault="00F651A7" w:rsidP="00AE3113">
            <w:pPr>
              <w:snapToGrid w:val="0"/>
              <w:spacing w:line="276" w:lineRule="auto"/>
              <w:jc w:val="both"/>
              <w:rPr>
                <w:rFonts w:ascii="Times New Roman" w:hAnsi="Times New Roman" w:cs="Times New Roman"/>
                <w:highlight w:val="yellow"/>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rsidR="00F651A7" w:rsidRPr="00F651A7" w:rsidRDefault="00F651A7" w:rsidP="00A07C07">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Место и время начала осмотра определяется по предварительной договоренности, конт. тел.: +7(</w:t>
            </w:r>
            <w:r w:rsidR="000A153F">
              <w:rPr>
                <w:rFonts w:ascii="Times New Roman" w:hAnsi="Times New Roman" w:cs="Times New Roman"/>
                <w:lang w:eastAsia="en-US"/>
              </w:rPr>
              <w:t>937)</w:t>
            </w:r>
            <w:r w:rsidR="00A07C07">
              <w:rPr>
                <w:rFonts w:ascii="Times New Roman" w:hAnsi="Times New Roman" w:cs="Times New Roman"/>
                <w:lang w:eastAsia="en-US"/>
              </w:rPr>
              <w:t>2121248</w:t>
            </w:r>
            <w:r w:rsidR="000A153F">
              <w:rPr>
                <w:rFonts w:ascii="Times New Roman" w:hAnsi="Times New Roman" w:cs="Times New Roman"/>
                <w:lang w:eastAsia="en-US"/>
              </w:rPr>
              <w:t xml:space="preserve"> 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4</w:t>
            </w:r>
          </w:p>
        </w:tc>
      </w:tr>
      <w:tr w:rsidR="00F651A7" w:rsidRPr="00F651A7" w:rsidTr="002C2697">
        <w:tc>
          <w:tcPr>
            <w:tcW w:w="586" w:type="dxa"/>
            <w:tcBorders>
              <w:top w:val="nil"/>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дополнительных работ и услуг по содержанию и </w:t>
            </w:r>
            <w:r w:rsidRPr="00F651A7">
              <w:rPr>
                <w:rFonts w:ascii="Times New Roman" w:hAnsi="Times New Roman" w:cs="Times New Roman"/>
                <w:lang w:eastAsia="en-US"/>
              </w:rPr>
              <w:lastRenderedPageBreak/>
              <w:t>ремонту общего имущества собственников помещений  в многоквартирном доме, являющегося объектом конкурса</w:t>
            </w:r>
          </w:p>
        </w:tc>
        <w:tc>
          <w:tcPr>
            <w:tcW w:w="6823" w:type="dxa"/>
            <w:tcBorders>
              <w:top w:val="nil"/>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6. внесение претендентом на счет, указанный в конкурсной документации, средств</w:t>
            </w:r>
            <w:r w:rsidR="00A07C07">
              <w:rPr>
                <w:rFonts w:ascii="Times New Roman" w:hAnsi="Times New Roman" w:cs="Times New Roman"/>
                <w:lang w:eastAsia="en-US"/>
              </w:rPr>
              <w:t>,</w:t>
            </w:r>
            <w:r w:rsidRPr="00F651A7">
              <w:rPr>
                <w:rFonts w:ascii="Times New Roman" w:hAnsi="Times New Roman" w:cs="Times New Roman"/>
                <w:lang w:eastAsia="en-US"/>
              </w:rPr>
              <w:t xml:space="preserve">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w:t>
            </w:r>
            <w:r w:rsidRPr="00F651A7">
              <w:rPr>
                <w:rFonts w:ascii="Times New Roman" w:hAnsi="Times New Roman" w:cs="Times New Roman"/>
                <w:lang w:eastAsia="en-US"/>
              </w:rPr>
              <w:lastRenderedPageBreak/>
              <w:t xml:space="preserve">которого победитель конкурса должен подписать договоры управления многоквартирным домом </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lastRenderedPageBreak/>
              <w:t xml:space="preserve">Победитель конкурса в течение 10 рабочих дней с даты </w:t>
            </w:r>
            <w:r w:rsidRPr="00F651A7">
              <w:rPr>
                <w:rFonts w:ascii="Times New Roman" w:hAnsi="Times New Roman" w:cs="Times New Roman"/>
                <w:lang w:eastAsia="en-US"/>
              </w:rPr>
              <w:lastRenderedPageBreak/>
              <w:t>утверждения протокола конкурса  представляет организатору конкурса подписанный им проект договора управления многоквартирным домом.</w:t>
            </w:r>
          </w:p>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00A07C07">
              <w:rPr>
                <w:rFonts w:ascii="Times New Roman" w:hAnsi="Times New Roman" w:cs="Times New Roman"/>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24</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и срок представления обеспечения исполнения обязательств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rsidR="00F651A7" w:rsidRPr="00F651A7" w:rsidRDefault="00F651A7" w:rsidP="001278F4">
            <w:pPr>
              <w:snapToGrid w:val="0"/>
              <w:spacing w:line="276" w:lineRule="auto"/>
              <w:jc w:val="both"/>
              <w:rPr>
                <w:rFonts w:ascii="Times New Roman" w:hAnsi="Times New Roman" w:cs="Times New Roman"/>
                <w:b/>
                <w:lang w:eastAsia="en-US"/>
              </w:rPr>
            </w:pPr>
            <w:r w:rsidRPr="00F651A7">
              <w:rPr>
                <w:rFonts w:ascii="Times New Roman" w:hAnsi="Times New Roman" w:cs="Times New Roman"/>
                <w:b/>
                <w:lang w:eastAsia="en-US"/>
              </w:rPr>
              <w:t xml:space="preserve">в размере   </w:t>
            </w:r>
            <w:r w:rsidR="00A14F52">
              <w:rPr>
                <w:rFonts w:ascii="Times New Roman" w:hAnsi="Times New Roman" w:cs="Times New Roman"/>
                <w:b/>
                <w:lang w:eastAsia="en-US"/>
              </w:rPr>
              <w:t>33110руб.76</w:t>
            </w:r>
            <w:r w:rsidRPr="00F651A7">
              <w:rPr>
                <w:rFonts w:ascii="Times New Roman" w:hAnsi="Times New Roman" w:cs="Times New Roman"/>
                <w:b/>
                <w:lang w:eastAsia="en-US"/>
              </w:rPr>
              <w:t>.</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Порядок оплаты собственниками помещений в МКД работ и услуг по содержанию и ремонту общего имущества в </w:t>
            </w:r>
            <w:r w:rsidRPr="00F651A7">
              <w:rPr>
                <w:rFonts w:ascii="Times New Roman" w:hAnsi="Times New Roman" w:cs="Times New Roman"/>
                <w:lang w:eastAsia="en-US"/>
              </w:rPr>
              <w:lastRenderedPageBreak/>
              <w:t>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w:t>
            </w:r>
            <w:r w:rsidRPr="00F651A7">
              <w:rPr>
                <w:rFonts w:ascii="Times New Roman" w:hAnsi="Times New Roman" w:cs="Times New Roman"/>
                <w:lang w:eastAsia="en-US"/>
              </w:rPr>
              <w:lastRenderedPageBreak/>
              <w:t>управления многоквартирным домом или с иного установленного такими договорами срока не приступила к их выполнению.</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rsidR="00F651A7" w:rsidRPr="00F651A7" w:rsidRDefault="00F651A7" w:rsidP="00F651A7">
      <w:pPr>
        <w:rPr>
          <w:rFonts w:ascii="Times New Roman" w:hAnsi="Times New Roman" w:cs="Times New Roman"/>
        </w:rPr>
      </w:pPr>
    </w:p>
    <w:p w:rsidR="00F651A7" w:rsidRPr="00F651A7" w:rsidRDefault="00F651A7" w:rsidP="00F651A7">
      <w:pPr>
        <w:pStyle w:val="ConsPlusNormal"/>
        <w:widowControl/>
        <w:jc w:val="right"/>
        <w:rPr>
          <w:rFonts w:ascii="Times New Roman" w:hAnsi="Times New Roman" w:cs="Times New Roman"/>
          <w:sz w:val="24"/>
          <w:szCs w:val="24"/>
        </w:rPr>
      </w:pPr>
    </w:p>
    <w:p w:rsidR="00F651A7" w:rsidRPr="00F651A7" w:rsidRDefault="00F651A7" w:rsidP="00F651A7">
      <w:pPr>
        <w:pStyle w:val="ConsPlusNormal"/>
        <w:pageBreakBefore/>
        <w:widowControl/>
        <w:ind w:left="6096"/>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rsidR="00F651A7" w:rsidRPr="00F651A7" w:rsidRDefault="00CE7360" w:rsidP="00CE7360">
      <w:pPr>
        <w:pStyle w:val="ConsPlusNormal"/>
        <w:ind w:left="6096"/>
        <w:rPr>
          <w:rFonts w:ascii="Times New Roman" w:hAnsi="Times New Roman" w:cs="Times New Roman"/>
          <w:sz w:val="24"/>
          <w:szCs w:val="24"/>
        </w:rPr>
      </w:pPr>
      <w:r>
        <w:rPr>
          <w:rFonts w:ascii="Times New Roman" w:hAnsi="Times New Roman" w:cs="Times New Roman"/>
          <w:sz w:val="24"/>
          <w:szCs w:val="24"/>
        </w:rPr>
        <w:t xml:space="preserve">к  </w:t>
      </w:r>
      <w:r w:rsidR="00F651A7" w:rsidRPr="00F651A7">
        <w:rPr>
          <w:rFonts w:ascii="Times New Roman" w:hAnsi="Times New Roman" w:cs="Times New Roman"/>
          <w:sz w:val="24"/>
          <w:szCs w:val="24"/>
        </w:rPr>
        <w:t xml:space="preserve">КОНКУРСНОЙ ДОКУМЕНТАЦИИ </w:t>
      </w:r>
    </w:p>
    <w:p w:rsidR="00F651A7" w:rsidRPr="00F651A7" w:rsidRDefault="00F651A7" w:rsidP="00CE7360">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r w:rsidR="00CE7360">
        <w:rPr>
          <w:rFonts w:ascii="Times New Roman" w:hAnsi="Times New Roman" w:cs="Times New Roman"/>
          <w:sz w:val="24"/>
          <w:szCs w:val="24"/>
        </w:rPr>
        <w:t xml:space="preserve"> </w:t>
      </w:r>
      <w:r w:rsidRPr="00F651A7">
        <w:rPr>
          <w:rFonts w:ascii="Times New Roman" w:hAnsi="Times New Roman" w:cs="Times New Roman"/>
          <w:sz w:val="24"/>
          <w:szCs w:val="24"/>
        </w:rPr>
        <w:t>организации для управления многоквартирным домом</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 домом способа внесения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lastRenderedPageBreak/>
        <w:t>К заявке прилагаются следующие документы:</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(должность, ф.и.о. руководителя организации или ф.и.о. индивидуального предпринимателя)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(подпись)                                                          (ф.и.о.)</w:t>
      </w:r>
    </w:p>
    <w:p w:rsidR="00F651A7" w:rsidRPr="00F651A7" w:rsidRDefault="00F651A7" w:rsidP="00F651A7">
      <w:pPr>
        <w:pStyle w:val="ConsPlusNonformat"/>
        <w:jc w:val="both"/>
        <w:rPr>
          <w:rFonts w:ascii="Times New Roman" w:hAnsi="Times New Roman" w:cs="Times New Roman"/>
          <w:sz w:val="24"/>
          <w:szCs w:val="24"/>
        </w:rPr>
      </w:pP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rsidR="00CE7360" w:rsidRDefault="00CE7360">
      <w:pPr>
        <w:widowControl/>
        <w:spacing w:after="200" w:line="276" w:lineRule="auto"/>
        <w:rPr>
          <w:rFonts w:ascii="Times New Roman" w:hAnsi="Times New Roman" w:cs="Times New Roman"/>
        </w:rPr>
      </w:pPr>
      <w:r>
        <w:rPr>
          <w:rFonts w:ascii="Times New Roman" w:hAnsi="Times New Roman" w:cs="Times New Roman"/>
        </w:rPr>
        <w:br w:type="page"/>
      </w:r>
    </w:p>
    <w:p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rsidR="00F651A7" w:rsidRPr="00F651A7" w:rsidRDefault="00F651A7" w:rsidP="00F651A7">
      <w:pPr>
        <w:rPr>
          <w:rFonts w:ascii="Times New Roman" w:hAnsi="Times New Roman" w:cs="Times New Roman"/>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00B30D49">
        <w:rPr>
          <w:rFonts w:ascii="Times New Roman" w:hAnsi="Times New Roman" w:cs="Times New Roman"/>
          <w:bCs/>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rsidR="00F651A7" w:rsidRPr="00F651A7" w:rsidRDefault="003B1D41" w:rsidP="003B1D41">
      <w:pPr>
        <w:pStyle w:val="ConsPlusNonformat"/>
        <w:pageBreakBefore/>
        <w:widowControl/>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137F">
        <w:rPr>
          <w:rFonts w:ascii="Times New Roman" w:hAnsi="Times New Roman" w:cs="Times New Roman"/>
          <w:sz w:val="24"/>
          <w:szCs w:val="24"/>
        </w:rPr>
        <w:t xml:space="preserve">  </w:t>
      </w:r>
      <w:r w:rsidR="001278F4">
        <w:rPr>
          <w:rFonts w:ascii="Times New Roman" w:hAnsi="Times New Roman" w:cs="Times New Roman"/>
          <w:sz w:val="24"/>
          <w:szCs w:val="24"/>
        </w:rPr>
        <w:t xml:space="preserve">  </w:t>
      </w:r>
      <w:r w:rsidR="00F651A7" w:rsidRPr="00F651A7">
        <w:rPr>
          <w:rFonts w:ascii="Times New Roman" w:hAnsi="Times New Roman" w:cs="Times New Roman"/>
          <w:sz w:val="24"/>
          <w:szCs w:val="24"/>
        </w:rPr>
        <w:t>Приложение № 3</w:t>
      </w:r>
    </w:p>
    <w:p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rsidR="00F651A7" w:rsidRPr="00F651A7" w:rsidRDefault="00F651A7" w:rsidP="00F651A7">
      <w:pPr>
        <w:pStyle w:val="ConsPlusNonformat"/>
        <w:widowControl/>
        <w:rPr>
          <w:rFonts w:ascii="Times New Roman" w:hAnsi="Times New Roman" w:cs="Times New Roman"/>
          <w:sz w:val="24"/>
          <w:szCs w:val="24"/>
        </w:rPr>
      </w:pPr>
    </w:p>
    <w:p w:rsidR="00F651A7" w:rsidRPr="00F651A7" w:rsidRDefault="00F651A7" w:rsidP="00F651A7">
      <w:pPr>
        <w:pStyle w:val="ConsPlusNonformat"/>
        <w:jc w:val="right"/>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rsidR="00F651A7" w:rsidRPr="00F651A7" w:rsidRDefault="00F651A7" w:rsidP="005E304D">
      <w:pPr>
        <w:pStyle w:val="ConsPlusNonformat"/>
        <w:ind w:left="6521"/>
        <w:jc w:val="both"/>
        <w:rPr>
          <w:rFonts w:ascii="Times New Roman" w:hAnsi="Times New Roman" w:cs="Times New Roman"/>
        </w:rPr>
      </w:pPr>
      <w:r w:rsidRPr="00F651A7">
        <w:rPr>
          <w:rFonts w:ascii="Times New Roman" w:hAnsi="Times New Roman" w:cs="Times New Roman"/>
          <w:sz w:val="24"/>
          <w:szCs w:val="24"/>
        </w:rPr>
        <w:t>Председатель – глава администрации сельского поселения</w:t>
      </w:r>
      <w:r w:rsidR="00043E36">
        <w:rPr>
          <w:rFonts w:ascii="Times New Roman" w:hAnsi="Times New Roman" w:cs="Times New Roman"/>
          <w:sz w:val="24"/>
          <w:szCs w:val="24"/>
        </w:rPr>
        <w:t xml:space="preserve"> </w:t>
      </w:r>
      <w:r w:rsidR="00B44D79">
        <w:rPr>
          <w:rFonts w:ascii="Times New Roman" w:hAnsi="Times New Roman" w:cs="Times New Roman"/>
          <w:sz w:val="24"/>
          <w:szCs w:val="24"/>
        </w:rPr>
        <w:t>Ташелка</w:t>
      </w:r>
      <w:r w:rsidR="005E304D">
        <w:rPr>
          <w:rFonts w:ascii="Times New Roman" w:hAnsi="Times New Roman" w:cs="Times New Roman"/>
          <w:sz w:val="24"/>
          <w:szCs w:val="24"/>
        </w:rPr>
        <w:t xml:space="preserve"> </w:t>
      </w:r>
    </w:p>
    <w:p w:rsidR="006C6280" w:rsidRDefault="006C6280" w:rsidP="006C6280">
      <w:pPr>
        <w:suppressAutoHyphens/>
        <w:jc w:val="both"/>
        <w:rPr>
          <w:rFonts w:ascii="Times New Roman" w:hAnsi="Times New Roman" w:cs="Times New Roman"/>
          <w:kern w:val="2"/>
        </w:rPr>
      </w:pPr>
      <w:r>
        <w:rPr>
          <w:rFonts w:ascii="Times New Roman" w:hAnsi="Times New Roman" w:cs="Times New Roman"/>
          <w:b/>
          <w:lang w:eastAsia="en-US"/>
        </w:rPr>
        <w:t xml:space="preserve">                                                                                  </w:t>
      </w:r>
      <w:r w:rsidR="00B44D79">
        <w:rPr>
          <w:rFonts w:ascii="Times New Roman" w:hAnsi="Times New Roman" w:cs="Times New Roman"/>
          <w:b/>
          <w:lang w:eastAsia="en-US"/>
        </w:rPr>
        <w:t xml:space="preserve">                          445137</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rsidR="006C6280" w:rsidRDefault="006C6280" w:rsidP="006C6280">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p>
    <w:p w:rsidR="00B44D79" w:rsidRDefault="00B44D79" w:rsidP="006C6280">
      <w:pPr>
        <w:suppressAutoHyphens/>
        <w:jc w:val="both"/>
        <w:rPr>
          <w:rFonts w:ascii="Times New Roman" w:hAnsi="Times New Roman" w:cs="Times New Roman"/>
          <w:kern w:val="2"/>
        </w:rPr>
      </w:pPr>
      <w:r>
        <w:rPr>
          <w:rFonts w:ascii="Times New Roman" w:hAnsi="Times New Roman" w:cs="Times New Roman"/>
          <w:kern w:val="2"/>
        </w:rPr>
        <w:t xml:space="preserve">                                                                                                            </w:t>
      </w:r>
      <w:r w:rsidR="006C6280" w:rsidRPr="00F651A7">
        <w:rPr>
          <w:rFonts w:ascii="Times New Roman" w:hAnsi="Times New Roman" w:cs="Times New Roman"/>
          <w:kern w:val="2"/>
        </w:rPr>
        <w:t>с.</w:t>
      </w:r>
      <w:r w:rsidR="006C6280">
        <w:rPr>
          <w:rFonts w:ascii="Times New Roman" w:hAnsi="Times New Roman" w:cs="Times New Roman"/>
          <w:kern w:val="2"/>
        </w:rPr>
        <w:t xml:space="preserve">п. </w:t>
      </w:r>
      <w:r>
        <w:rPr>
          <w:rFonts w:ascii="Times New Roman" w:hAnsi="Times New Roman" w:cs="Times New Roman"/>
          <w:kern w:val="2"/>
        </w:rPr>
        <w:t xml:space="preserve">Ташелка с.Ташелка </w:t>
      </w:r>
      <w:r w:rsidR="006C6280" w:rsidRPr="00F651A7">
        <w:rPr>
          <w:rFonts w:ascii="Times New Roman" w:hAnsi="Times New Roman" w:cs="Times New Roman"/>
          <w:kern w:val="2"/>
        </w:rPr>
        <w:t xml:space="preserve"> ул. </w:t>
      </w:r>
      <w:r>
        <w:rPr>
          <w:rFonts w:ascii="Times New Roman" w:hAnsi="Times New Roman" w:cs="Times New Roman"/>
          <w:kern w:val="2"/>
        </w:rPr>
        <w:t xml:space="preserve">          </w:t>
      </w:r>
    </w:p>
    <w:p w:rsidR="006C6280" w:rsidRPr="00F651A7" w:rsidRDefault="00B44D79" w:rsidP="006C6280">
      <w:pPr>
        <w:suppressAutoHyphens/>
        <w:jc w:val="both"/>
        <w:rPr>
          <w:rFonts w:ascii="Times New Roman" w:hAnsi="Times New Roman" w:cs="Times New Roman"/>
          <w:kern w:val="2"/>
        </w:rPr>
      </w:pPr>
      <w:r>
        <w:rPr>
          <w:rFonts w:ascii="Times New Roman" w:hAnsi="Times New Roman" w:cs="Times New Roman"/>
          <w:kern w:val="2"/>
        </w:rPr>
        <w:t xml:space="preserve">                                                                                                            Ремнева д. 2</w:t>
      </w:r>
    </w:p>
    <w:p w:rsidR="00F651A7" w:rsidRPr="00F651A7" w:rsidRDefault="00F651A7" w:rsidP="00F651A7">
      <w:pPr>
        <w:ind w:left="6521"/>
        <w:jc w:val="both"/>
        <w:rPr>
          <w:rFonts w:ascii="Times New Roman" w:hAnsi="Times New Roman" w:cs="Times New Roman"/>
        </w:rPr>
      </w:pPr>
      <w:r w:rsidRPr="00F651A7">
        <w:rPr>
          <w:rFonts w:ascii="Times New Roman" w:hAnsi="Times New Roman" w:cs="Times New Roman"/>
        </w:rPr>
        <w:t>«</w:t>
      </w:r>
      <w:r w:rsidR="00A14F52">
        <w:rPr>
          <w:rFonts w:ascii="Times New Roman" w:hAnsi="Times New Roman" w:cs="Times New Roman"/>
        </w:rPr>
        <w:t>16</w:t>
      </w:r>
      <w:r w:rsidRPr="00F651A7">
        <w:rPr>
          <w:rFonts w:ascii="Times New Roman" w:hAnsi="Times New Roman" w:cs="Times New Roman"/>
        </w:rPr>
        <w:t xml:space="preserve">» </w:t>
      </w:r>
      <w:r w:rsidR="00A14F52">
        <w:rPr>
          <w:rFonts w:ascii="Times New Roman" w:hAnsi="Times New Roman" w:cs="Times New Roman"/>
        </w:rPr>
        <w:t>мая</w:t>
      </w:r>
      <w:r w:rsidRPr="00F651A7">
        <w:rPr>
          <w:rFonts w:ascii="Times New Roman" w:hAnsi="Times New Roman" w:cs="Times New Roman"/>
        </w:rPr>
        <w:t xml:space="preserve">  202</w:t>
      </w:r>
      <w:r w:rsidR="001278F4">
        <w:rPr>
          <w:rFonts w:ascii="Times New Roman" w:hAnsi="Times New Roman" w:cs="Times New Roman"/>
        </w:rPr>
        <w:t>5</w:t>
      </w:r>
      <w:r w:rsidRPr="00F651A7">
        <w:rPr>
          <w:rFonts w:ascii="Times New Roman" w:hAnsi="Times New Roman" w:cs="Times New Roman"/>
        </w:rPr>
        <w:t xml:space="preserve"> года</w:t>
      </w:r>
    </w:p>
    <w:p w:rsidR="00F651A7" w:rsidRPr="00F651A7" w:rsidRDefault="00F651A7" w:rsidP="00F651A7">
      <w:pPr>
        <w:pStyle w:val="ConsPlusNonformat"/>
        <w:ind w:left="6521"/>
        <w:jc w:val="both"/>
        <w:rPr>
          <w:rFonts w:ascii="Times New Roman" w:hAnsi="Times New Roman" w:cs="Times New Roman"/>
          <w:sz w:val="24"/>
          <w:szCs w:val="24"/>
        </w:rPr>
      </w:pPr>
    </w:p>
    <w:p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sidR="006C6280">
        <w:rPr>
          <w:rFonts w:ascii="Times New Roman" w:hAnsi="Times New Roman" w:cs="Times New Roman"/>
          <w:sz w:val="24"/>
          <w:szCs w:val="24"/>
        </w:rPr>
        <w:t xml:space="preserve">п. </w:t>
      </w:r>
      <w:r w:rsidR="00B44D79">
        <w:rPr>
          <w:rFonts w:ascii="Times New Roman" w:hAnsi="Times New Roman" w:cs="Times New Roman"/>
          <w:sz w:val="24"/>
          <w:szCs w:val="24"/>
        </w:rPr>
        <w:t>Ташелка с.Ташелка</w:t>
      </w:r>
      <w:r w:rsidRPr="00F651A7">
        <w:rPr>
          <w:rFonts w:ascii="Times New Roman" w:hAnsi="Times New Roman" w:cs="Times New Roman"/>
          <w:sz w:val="24"/>
          <w:szCs w:val="24"/>
        </w:rPr>
        <w:t xml:space="preserve"> ул.</w:t>
      </w:r>
      <w:r w:rsidR="00B44D79">
        <w:rPr>
          <w:rFonts w:ascii="Times New Roman" w:hAnsi="Times New Roman" w:cs="Times New Roman"/>
          <w:sz w:val="24"/>
          <w:szCs w:val="24"/>
        </w:rPr>
        <w:t>Менжинского д.1</w:t>
      </w:r>
    </w:p>
    <w:p w:rsidR="006C6280" w:rsidRDefault="00F651A7" w:rsidP="006C6280">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sidR="006C6280">
        <w:rPr>
          <w:rFonts w:ascii="Times New Roman" w:hAnsi="Times New Roman" w:cs="Times New Roman"/>
          <w:kern w:val="2"/>
        </w:rPr>
        <w:t>:  63:32:</w:t>
      </w:r>
      <w:r w:rsidR="00B44D79">
        <w:rPr>
          <w:rFonts w:ascii="Times New Roman" w:hAnsi="Times New Roman" w:cs="Times New Roman"/>
          <w:kern w:val="2"/>
        </w:rPr>
        <w:t>0406003:9068</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sidR="00B44D79">
        <w:rPr>
          <w:rFonts w:ascii="Times New Roman" w:hAnsi="Times New Roman" w:cs="Times New Roman"/>
          <w:sz w:val="24"/>
          <w:szCs w:val="24"/>
        </w:rPr>
        <w:t>кирпич, железо</w:t>
      </w:r>
    </w:p>
    <w:p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sidR="00B44D79">
        <w:rPr>
          <w:rFonts w:ascii="Times New Roman" w:hAnsi="Times New Roman" w:cs="Times New Roman"/>
          <w:sz w:val="24"/>
          <w:szCs w:val="24"/>
          <w:u w:val="single"/>
        </w:rPr>
        <w:t>4</w:t>
      </w:r>
      <w:r w:rsidRPr="00F651A7">
        <w:rPr>
          <w:rFonts w:ascii="Times New Roman" w:hAnsi="Times New Roman" w:cs="Times New Roman"/>
          <w:sz w:val="24"/>
          <w:szCs w:val="24"/>
          <w:u w:val="single"/>
        </w:rPr>
        <w:t>г</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3B1D41">
        <w:rPr>
          <w:rFonts w:ascii="Times New Roman" w:hAnsi="Times New Roman" w:cs="Times New Roman"/>
          <w:sz w:val="24"/>
          <w:szCs w:val="24"/>
          <w:u w:val="single"/>
        </w:rPr>
        <w:t>53%</w:t>
      </w:r>
      <w:r w:rsidRPr="00F651A7">
        <w:rPr>
          <w:rFonts w:ascii="Times New Roman" w:hAnsi="Times New Roman" w:cs="Times New Roman"/>
          <w:sz w:val="24"/>
          <w:szCs w:val="24"/>
          <w:u w:val="single"/>
        </w:rPr>
        <w:t xml:space="preserve">     </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sidR="003B1D41">
        <w:rPr>
          <w:rFonts w:ascii="Times New Roman" w:hAnsi="Times New Roman" w:cs="Times New Roman"/>
          <w:sz w:val="24"/>
          <w:szCs w:val="24"/>
        </w:rPr>
        <w:t>-------</w:t>
      </w:r>
      <w:r w:rsidRPr="00F651A7">
        <w:rPr>
          <w:rFonts w:ascii="Times New Roman" w:hAnsi="Times New Roman" w:cs="Times New Roman"/>
          <w:sz w:val="24"/>
          <w:szCs w:val="24"/>
        </w:rPr>
        <w:t>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3B1D41">
        <w:rPr>
          <w:rFonts w:ascii="Times New Roman" w:hAnsi="Times New Roman" w:cs="Times New Roman"/>
          <w:sz w:val="24"/>
          <w:szCs w:val="24"/>
        </w:rPr>
        <w:t>16</w:t>
      </w:r>
      <w:r w:rsidRPr="00F651A7">
        <w:rPr>
          <w:rFonts w:ascii="Times New Roman" w:hAnsi="Times New Roman" w:cs="Times New Roman"/>
          <w:sz w:val="24"/>
          <w:szCs w:val="24"/>
        </w:rPr>
        <w:t>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704636">
        <w:rPr>
          <w:rFonts w:ascii="Times New Roman" w:hAnsi="Times New Roman" w:cs="Times New Roman"/>
          <w:sz w:val="24"/>
          <w:szCs w:val="24"/>
        </w:rPr>
        <w:t xml:space="preserve">5658 </w:t>
      </w:r>
      <w:r w:rsidRPr="00704636">
        <w:rPr>
          <w:rFonts w:ascii="Times New Roman" w:hAnsi="Times New Roman" w:cs="Times New Roman"/>
          <w:sz w:val="24"/>
          <w:szCs w:val="24"/>
          <w:u w:val="single"/>
        </w:rPr>
        <w:t>куб.м</w:t>
      </w:r>
    </w:p>
    <w:p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sidR="005A2F70">
        <w:rPr>
          <w:rFonts w:ascii="Times New Roman" w:hAnsi="Times New Roman" w:cs="Times New Roman"/>
          <w:sz w:val="24"/>
          <w:szCs w:val="24"/>
        </w:rPr>
        <w:t xml:space="preserve">– </w:t>
      </w:r>
      <w:r w:rsidR="003B1D41">
        <w:rPr>
          <w:rFonts w:ascii="Times New Roman" w:hAnsi="Times New Roman" w:cs="Times New Roman"/>
          <w:sz w:val="24"/>
          <w:szCs w:val="24"/>
        </w:rPr>
        <w:t>724.2</w:t>
      </w:r>
      <w:r w:rsidR="005A2F70">
        <w:rPr>
          <w:rFonts w:ascii="Times New Roman" w:hAnsi="Times New Roman" w:cs="Times New Roman"/>
          <w:sz w:val="24"/>
          <w:szCs w:val="24"/>
        </w:rPr>
        <w:t xml:space="preserve"> 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sidR="005A2F70">
        <w:rPr>
          <w:rFonts w:ascii="Times New Roman" w:hAnsi="Times New Roman" w:cs="Times New Roman"/>
          <w:sz w:val="24"/>
          <w:szCs w:val="24"/>
        </w:rPr>
        <w:t xml:space="preserve">- </w:t>
      </w:r>
      <w:r w:rsidR="003B1D41">
        <w:rPr>
          <w:rFonts w:ascii="Times New Roman" w:hAnsi="Times New Roman" w:cs="Times New Roman"/>
          <w:sz w:val="24"/>
          <w:szCs w:val="24"/>
        </w:rPr>
        <w:t>707.3</w:t>
      </w:r>
      <w:r w:rsidR="005A2F70">
        <w:rPr>
          <w:rFonts w:ascii="Times New Roman" w:hAnsi="Times New Roman" w:cs="Times New Roman"/>
          <w:sz w:val="24"/>
          <w:szCs w:val="24"/>
        </w:rPr>
        <w:t>,</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3B1D41">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sidR="003B1D41">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lastRenderedPageBreak/>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sidR="003B1D41">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3B1D41"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3B1D41" w:rsidRPr="003B1D41" w:rsidRDefault="003B1D41" w:rsidP="003B1D41">
      <w:pPr>
        <w:rPr>
          <w:lang w:bidi="ar-SA"/>
        </w:rPr>
      </w:pPr>
    </w:p>
    <w:p w:rsidR="003B1D41" w:rsidRPr="00F651A7" w:rsidRDefault="003B1D41" w:rsidP="003B1D41">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rsidR="003B1D41" w:rsidRPr="00F651A7" w:rsidRDefault="003B1D41" w:rsidP="003B1D4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3B1D41" w:rsidRPr="00F651A7" w:rsidRDefault="003B1D41" w:rsidP="003B1D4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3B1D41" w:rsidRPr="00F651A7" w:rsidRDefault="003B1D41" w:rsidP="003B1D41">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sidR="009356CB">
        <w:rPr>
          <w:rFonts w:ascii="Times New Roman" w:hAnsi="Times New Roman" w:cs="Times New Roman"/>
          <w:sz w:val="24"/>
          <w:szCs w:val="24"/>
        </w:rPr>
        <w:t>Менжинского д.3</w:t>
      </w:r>
    </w:p>
    <w:p w:rsidR="003B1D41" w:rsidRDefault="003B1D41" w:rsidP="003B1D41">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w:t>
      </w:r>
      <w:r w:rsidR="009356CB">
        <w:rPr>
          <w:rFonts w:ascii="Times New Roman" w:hAnsi="Times New Roman" w:cs="Times New Roman"/>
          <w:kern w:val="2"/>
        </w:rPr>
        <w:t>0406003:9076</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3B1D41" w:rsidRPr="00F651A7" w:rsidRDefault="003B1D41" w:rsidP="003B1D4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Pr>
          <w:rFonts w:ascii="Times New Roman" w:hAnsi="Times New Roman" w:cs="Times New Roman"/>
          <w:sz w:val="24"/>
          <w:szCs w:val="24"/>
          <w:u w:val="single"/>
        </w:rPr>
        <w:t>4</w:t>
      </w:r>
      <w:r w:rsidRPr="00F651A7">
        <w:rPr>
          <w:rFonts w:ascii="Times New Roman" w:hAnsi="Times New Roman" w:cs="Times New Roman"/>
          <w:sz w:val="24"/>
          <w:szCs w:val="24"/>
          <w:u w:val="single"/>
        </w:rPr>
        <w:t>г</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53%</w:t>
      </w:r>
      <w:r w:rsidRPr="00F651A7">
        <w:rPr>
          <w:rFonts w:ascii="Times New Roman" w:hAnsi="Times New Roman" w:cs="Times New Roman"/>
          <w:sz w:val="24"/>
          <w:szCs w:val="24"/>
          <w:u w:val="single"/>
        </w:rPr>
        <w:t xml:space="preserve">     </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3B1D41" w:rsidRPr="00F651A7" w:rsidRDefault="003B1D41" w:rsidP="003B1D4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3B1D41" w:rsidRPr="00F651A7" w:rsidRDefault="003B1D41" w:rsidP="003B1D4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3B1D41" w:rsidRPr="00704636" w:rsidRDefault="003B1D41" w:rsidP="003B1D41">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704636">
        <w:rPr>
          <w:rFonts w:ascii="Times New Roman" w:hAnsi="Times New Roman" w:cs="Times New Roman"/>
          <w:sz w:val="24"/>
          <w:szCs w:val="24"/>
        </w:rPr>
        <w:t xml:space="preserve">5831 </w:t>
      </w:r>
      <w:r w:rsidRPr="00704636">
        <w:rPr>
          <w:rFonts w:ascii="Times New Roman" w:hAnsi="Times New Roman" w:cs="Times New Roman"/>
          <w:sz w:val="24"/>
          <w:szCs w:val="24"/>
          <w:u w:val="single"/>
        </w:rPr>
        <w:t>куб.м</w:t>
      </w:r>
    </w:p>
    <w:p w:rsidR="003B1D41" w:rsidRPr="00F651A7" w:rsidRDefault="003B1D41" w:rsidP="003B1D41">
      <w:pPr>
        <w:pStyle w:val="ConsPlusNonformat"/>
        <w:ind w:left="-3"/>
        <w:jc w:val="both"/>
        <w:rPr>
          <w:rFonts w:ascii="Times New Roman" w:hAnsi="Times New Roman" w:cs="Times New Roman"/>
          <w:sz w:val="24"/>
          <w:szCs w:val="24"/>
        </w:rPr>
      </w:pPr>
      <w:r w:rsidRPr="00704636">
        <w:rPr>
          <w:rFonts w:ascii="Times New Roman" w:hAnsi="Times New Roman" w:cs="Times New Roman"/>
          <w:sz w:val="24"/>
          <w:szCs w:val="24"/>
          <w:u w:val="single"/>
        </w:rPr>
        <w:t>19. Площадь:</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1C5334">
        <w:rPr>
          <w:rFonts w:ascii="Times New Roman" w:hAnsi="Times New Roman" w:cs="Times New Roman"/>
          <w:sz w:val="24"/>
          <w:szCs w:val="24"/>
        </w:rPr>
        <w:t>727</w:t>
      </w:r>
      <w:r>
        <w:rPr>
          <w:rFonts w:ascii="Times New Roman" w:hAnsi="Times New Roman" w:cs="Times New Roman"/>
          <w:sz w:val="24"/>
          <w:szCs w:val="24"/>
        </w:rPr>
        <w:t xml:space="preserve"> 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1C5334">
        <w:rPr>
          <w:rFonts w:ascii="Times New Roman" w:hAnsi="Times New Roman" w:cs="Times New Roman"/>
          <w:sz w:val="24"/>
          <w:szCs w:val="24"/>
        </w:rPr>
        <w:t>728.9</w:t>
      </w:r>
      <w:r>
        <w:rPr>
          <w:rFonts w:ascii="Times New Roman" w:hAnsi="Times New Roman" w:cs="Times New Roman"/>
          <w:sz w:val="24"/>
          <w:szCs w:val="24"/>
        </w:rPr>
        <w:t>,</w:t>
      </w:r>
      <w:r w:rsidRPr="00F651A7">
        <w:rPr>
          <w:rFonts w:ascii="Times New Roman" w:hAnsi="Times New Roman" w:cs="Times New Roman"/>
          <w:sz w:val="24"/>
          <w:szCs w:val="24"/>
        </w:rPr>
        <w:t>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3B1D41" w:rsidRPr="00F651A7" w:rsidRDefault="003B1D41" w:rsidP="003B1D4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C5334" w:rsidRDefault="001C5334" w:rsidP="003B1D41">
      <w:pPr>
        <w:rPr>
          <w:lang w:bidi="ar-SA"/>
        </w:rPr>
      </w:pPr>
    </w:p>
    <w:p w:rsidR="001C5334" w:rsidRDefault="001C5334" w:rsidP="001C5334">
      <w:pPr>
        <w:rPr>
          <w:lang w:bidi="ar-SA"/>
        </w:rPr>
      </w:pPr>
    </w:p>
    <w:p w:rsidR="001C5334" w:rsidRDefault="001C5334" w:rsidP="00704636">
      <w:pPr>
        <w:pStyle w:val="ConsPlusNonformat"/>
        <w:jc w:val="both"/>
        <w:rPr>
          <w:rFonts w:ascii="Times New Roman" w:hAnsi="Times New Roman" w:cs="Times New Roman"/>
          <w:sz w:val="24"/>
          <w:szCs w:val="24"/>
        </w:rPr>
      </w:pPr>
    </w:p>
    <w:p w:rsidR="00557EC5" w:rsidRPr="00F651A7" w:rsidRDefault="00557EC5" w:rsidP="00704636">
      <w:pPr>
        <w:pStyle w:val="ConsPlusNonformat"/>
        <w:jc w:val="both"/>
        <w:rPr>
          <w:rFonts w:ascii="Times New Roman" w:hAnsi="Times New Roman" w:cs="Times New Roman"/>
          <w:sz w:val="24"/>
          <w:szCs w:val="24"/>
        </w:rPr>
      </w:pPr>
    </w:p>
    <w:p w:rsidR="001C5334" w:rsidRPr="00F651A7" w:rsidRDefault="001C5334" w:rsidP="001C5334">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lastRenderedPageBreak/>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rsidR="001C5334" w:rsidRPr="00F651A7" w:rsidRDefault="001C5334" w:rsidP="001C5334">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C5334" w:rsidRPr="00F651A7" w:rsidRDefault="001C5334" w:rsidP="001C5334">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C5334" w:rsidRPr="00F651A7" w:rsidRDefault="001C5334" w:rsidP="001C5334">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д.7</w:t>
      </w:r>
    </w:p>
    <w:p w:rsidR="001C5334" w:rsidRDefault="001C5334" w:rsidP="001C5334">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63:32:0406003:9069</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1C5334" w:rsidRPr="00F651A7" w:rsidRDefault="001C5334" w:rsidP="001C5334">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1967</w:t>
      </w:r>
      <w:r w:rsidRPr="00F651A7">
        <w:rPr>
          <w:rFonts w:ascii="Times New Roman" w:hAnsi="Times New Roman" w:cs="Times New Roman"/>
          <w:sz w:val="24"/>
          <w:szCs w:val="24"/>
          <w:u w:val="single"/>
        </w:rPr>
        <w:t>г</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60%</w:t>
      </w:r>
      <w:r w:rsidRPr="00F651A7">
        <w:rPr>
          <w:rFonts w:ascii="Times New Roman" w:hAnsi="Times New Roman" w:cs="Times New Roman"/>
          <w:sz w:val="24"/>
          <w:szCs w:val="24"/>
          <w:u w:val="single"/>
        </w:rPr>
        <w:t xml:space="preserve">     </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C5334" w:rsidRPr="00F651A7" w:rsidRDefault="001C5334" w:rsidP="001C5334">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14</w:t>
      </w:r>
      <w:r w:rsidRPr="00F651A7">
        <w:rPr>
          <w:rFonts w:ascii="Times New Roman" w:hAnsi="Times New Roman" w:cs="Times New Roman"/>
          <w:sz w:val="24"/>
          <w:szCs w:val="24"/>
        </w:rPr>
        <w:t>___</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C5334" w:rsidRPr="00F651A7" w:rsidRDefault="001C5334" w:rsidP="001C5334">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C5334" w:rsidRPr="00F651A7" w:rsidRDefault="001C5334" w:rsidP="001C5334">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BC4209">
        <w:rPr>
          <w:rFonts w:ascii="Times New Roman" w:hAnsi="Times New Roman" w:cs="Times New Roman"/>
          <w:sz w:val="24"/>
          <w:szCs w:val="24"/>
        </w:rPr>
        <w:t>4487</w:t>
      </w:r>
      <w:r w:rsidR="00704636">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1C5334" w:rsidRPr="00F651A7" w:rsidRDefault="001C5334" w:rsidP="001C5334">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BC4209">
        <w:rPr>
          <w:rFonts w:ascii="Times New Roman" w:hAnsi="Times New Roman" w:cs="Times New Roman"/>
          <w:sz w:val="24"/>
          <w:szCs w:val="24"/>
        </w:rPr>
        <w:t>628.5</w:t>
      </w:r>
      <w:r>
        <w:rPr>
          <w:rFonts w:ascii="Times New Roman" w:hAnsi="Times New Roman" w:cs="Times New Roman"/>
          <w:sz w:val="24"/>
          <w:szCs w:val="24"/>
        </w:rPr>
        <w:t xml:space="preserve"> 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BC4209">
        <w:rPr>
          <w:rFonts w:ascii="Times New Roman" w:hAnsi="Times New Roman" w:cs="Times New Roman"/>
          <w:sz w:val="24"/>
          <w:szCs w:val="24"/>
        </w:rPr>
        <w:t>560.9</w:t>
      </w:r>
      <w:r>
        <w:rPr>
          <w:rFonts w:ascii="Times New Roman" w:hAnsi="Times New Roman" w:cs="Times New Roman"/>
          <w:sz w:val="24"/>
          <w:szCs w:val="24"/>
        </w:rPr>
        <w:t>,</w:t>
      </w:r>
      <w:r w:rsidRPr="00F651A7">
        <w:rPr>
          <w:rFonts w:ascii="Times New Roman" w:hAnsi="Times New Roman" w:cs="Times New Roman"/>
          <w:sz w:val="24"/>
          <w:szCs w:val="24"/>
        </w:rPr>
        <w:t>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C5334" w:rsidRPr="00F651A7" w:rsidRDefault="001C5334" w:rsidP="001C5334">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557EC5" w:rsidRDefault="00557EC5"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Pr="00F651A7" w:rsidRDefault="00704636" w:rsidP="007046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704636" w:rsidRPr="00F651A7" w:rsidRDefault="00704636" w:rsidP="007046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д.9</w:t>
      </w:r>
    </w:p>
    <w:p w:rsidR="00704636" w:rsidRDefault="00704636" w:rsidP="007046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63:32:0406003:9072</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1967</w:t>
      </w:r>
      <w:r w:rsidRPr="00F651A7">
        <w:rPr>
          <w:rFonts w:ascii="Times New Roman" w:hAnsi="Times New Roman" w:cs="Times New Roman"/>
          <w:sz w:val="24"/>
          <w:szCs w:val="24"/>
          <w:u w:val="single"/>
        </w:rPr>
        <w:t>г</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60%</w:t>
      </w:r>
      <w:r w:rsidRPr="00F651A7">
        <w:rPr>
          <w:rFonts w:ascii="Times New Roman" w:hAnsi="Times New Roman" w:cs="Times New Roman"/>
          <w:sz w:val="24"/>
          <w:szCs w:val="24"/>
          <w:u w:val="single"/>
        </w:rPr>
        <w:t xml:space="preserve">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704636" w:rsidRPr="00F651A7" w:rsidRDefault="00704636" w:rsidP="007046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5106 </w:t>
      </w:r>
      <w:r w:rsidRPr="00704636">
        <w:rPr>
          <w:rFonts w:ascii="Times New Roman" w:hAnsi="Times New Roman" w:cs="Times New Roman"/>
          <w:sz w:val="24"/>
          <w:szCs w:val="24"/>
          <w:u w:val="single"/>
        </w:rPr>
        <w:t>куб.м</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635.6 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- 638.2</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704636" w:rsidRPr="001C5334" w:rsidRDefault="00704636" w:rsidP="00704636">
      <w:pPr>
        <w:rPr>
          <w:lang w:bidi="ar-SA"/>
        </w:rPr>
      </w:pPr>
    </w:p>
    <w:p w:rsidR="00F651A7" w:rsidRDefault="00F651A7"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Pr="00F651A7" w:rsidRDefault="00704636" w:rsidP="007046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704636" w:rsidRPr="00F651A7" w:rsidRDefault="00704636" w:rsidP="007046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sidR="0040208B">
        <w:rPr>
          <w:rFonts w:ascii="Times New Roman" w:hAnsi="Times New Roman" w:cs="Times New Roman"/>
          <w:sz w:val="24"/>
          <w:szCs w:val="24"/>
        </w:rPr>
        <w:t>Менжинского д.11</w:t>
      </w:r>
    </w:p>
    <w:p w:rsidR="00704636" w:rsidRDefault="00704636" w:rsidP="007046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w:t>
      </w:r>
      <w:r w:rsidR="0040208B">
        <w:rPr>
          <w:rFonts w:ascii="Times New Roman" w:hAnsi="Times New Roman" w:cs="Times New Roman"/>
          <w:kern w:val="2"/>
        </w:rPr>
        <w:t>0406008:9268</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0040208B">
        <w:rPr>
          <w:rFonts w:ascii="Times New Roman" w:hAnsi="Times New Roman" w:cs="Times New Roman"/>
          <w:sz w:val="24"/>
          <w:szCs w:val="24"/>
          <w:u w:val="single"/>
        </w:rPr>
        <w:t>1974</w:t>
      </w:r>
      <w:r w:rsidRPr="00F651A7">
        <w:rPr>
          <w:rFonts w:ascii="Times New Roman" w:hAnsi="Times New Roman" w:cs="Times New Roman"/>
          <w:sz w:val="24"/>
          <w:szCs w:val="24"/>
          <w:u w:val="single"/>
        </w:rPr>
        <w:t>г</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40208B">
        <w:rPr>
          <w:rFonts w:ascii="Times New Roman" w:hAnsi="Times New Roman" w:cs="Times New Roman"/>
          <w:sz w:val="24"/>
          <w:szCs w:val="24"/>
          <w:u w:val="single"/>
        </w:rPr>
        <w:t>48</w:t>
      </w:r>
      <w:r>
        <w:rPr>
          <w:rFonts w:ascii="Times New Roman" w:hAnsi="Times New Roman" w:cs="Times New Roman"/>
          <w:sz w:val="24"/>
          <w:szCs w:val="24"/>
          <w:u w:val="single"/>
        </w:rPr>
        <w:t>%</w:t>
      </w:r>
      <w:r w:rsidRPr="00F651A7">
        <w:rPr>
          <w:rFonts w:ascii="Times New Roman" w:hAnsi="Times New Roman" w:cs="Times New Roman"/>
          <w:sz w:val="24"/>
          <w:szCs w:val="24"/>
          <w:u w:val="single"/>
        </w:rPr>
        <w:t xml:space="preserve">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704636" w:rsidRPr="00F651A7" w:rsidRDefault="00704636" w:rsidP="007046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40208B">
        <w:rPr>
          <w:rFonts w:ascii="Times New Roman" w:hAnsi="Times New Roman" w:cs="Times New Roman"/>
          <w:sz w:val="24"/>
          <w:szCs w:val="24"/>
        </w:rPr>
        <w:t>5792</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40208B">
        <w:rPr>
          <w:rFonts w:ascii="Times New Roman" w:hAnsi="Times New Roman" w:cs="Times New Roman"/>
          <w:sz w:val="24"/>
          <w:szCs w:val="24"/>
        </w:rPr>
        <w:t>727.7</w:t>
      </w:r>
      <w:r>
        <w:rPr>
          <w:rFonts w:ascii="Times New Roman" w:hAnsi="Times New Roman" w:cs="Times New Roman"/>
          <w:sz w:val="24"/>
          <w:szCs w:val="24"/>
        </w:rPr>
        <w:t xml:space="preserve"> 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40208B">
        <w:rPr>
          <w:rFonts w:ascii="Times New Roman" w:hAnsi="Times New Roman" w:cs="Times New Roman"/>
          <w:sz w:val="24"/>
          <w:szCs w:val="24"/>
        </w:rPr>
        <w:t>724 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704636" w:rsidRPr="001C5334" w:rsidRDefault="00704636" w:rsidP="00704636">
      <w:pPr>
        <w:rPr>
          <w:lang w:bidi="ar-SA"/>
        </w:rPr>
      </w:pPr>
    </w:p>
    <w:p w:rsidR="00704636" w:rsidRDefault="00704636"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Pr="00F651A7" w:rsidRDefault="002E3AE1" w:rsidP="002E3AE1">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2E3AE1" w:rsidRPr="00F651A7" w:rsidRDefault="002E3AE1" w:rsidP="002E3AE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2E3AE1" w:rsidRPr="00F651A7" w:rsidRDefault="002E3AE1" w:rsidP="002E3AE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2E3AE1" w:rsidRPr="00F651A7" w:rsidRDefault="002E3AE1" w:rsidP="002E3AE1">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д.12</w:t>
      </w:r>
    </w:p>
    <w:p w:rsidR="002E3AE1" w:rsidRDefault="002E3AE1" w:rsidP="002E3AE1">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63:32:0406008:9267</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2E3AE1" w:rsidRPr="00F651A7" w:rsidRDefault="002E3AE1" w:rsidP="002E3AE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1973</w:t>
      </w:r>
      <w:r w:rsidRPr="00F651A7">
        <w:rPr>
          <w:rFonts w:ascii="Times New Roman" w:hAnsi="Times New Roman" w:cs="Times New Roman"/>
          <w:sz w:val="24"/>
          <w:szCs w:val="24"/>
          <w:u w:val="single"/>
        </w:rPr>
        <w:t>г</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54%</w:t>
      </w:r>
      <w:r w:rsidRPr="00F651A7">
        <w:rPr>
          <w:rFonts w:ascii="Times New Roman" w:hAnsi="Times New Roman" w:cs="Times New Roman"/>
          <w:sz w:val="24"/>
          <w:szCs w:val="24"/>
          <w:u w:val="single"/>
        </w:rPr>
        <w:t xml:space="preserve">     </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2E3AE1" w:rsidRPr="00F651A7" w:rsidRDefault="002E3AE1" w:rsidP="002E3AE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13</w:t>
      </w:r>
      <w:r w:rsidRPr="00F651A7">
        <w:rPr>
          <w:rFonts w:ascii="Times New Roman" w:hAnsi="Times New Roman" w:cs="Times New Roman"/>
          <w:sz w:val="24"/>
          <w:szCs w:val="24"/>
        </w:rPr>
        <w:t>___</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2E3AE1" w:rsidRPr="00F651A7" w:rsidRDefault="002E3AE1" w:rsidP="002E3AE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2E3AE1" w:rsidRPr="00F651A7" w:rsidRDefault="002E3AE1" w:rsidP="002E3AE1">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4815 </w:t>
      </w:r>
      <w:r w:rsidRPr="00704636">
        <w:rPr>
          <w:rFonts w:ascii="Times New Roman" w:hAnsi="Times New Roman" w:cs="Times New Roman"/>
          <w:sz w:val="24"/>
          <w:szCs w:val="24"/>
          <w:u w:val="single"/>
        </w:rPr>
        <w:t>куб.м</w:t>
      </w:r>
    </w:p>
    <w:p w:rsidR="002E3AE1" w:rsidRPr="00F651A7" w:rsidRDefault="002E3AE1" w:rsidP="002E3AE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602.9 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- 601.9 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2E3AE1" w:rsidRPr="00F651A7" w:rsidRDefault="002E3AE1" w:rsidP="002E3AE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2E3AE1" w:rsidRPr="001C5334" w:rsidRDefault="002E3AE1" w:rsidP="002E3AE1">
      <w:pPr>
        <w:rPr>
          <w:lang w:bidi="ar-SA"/>
        </w:rPr>
      </w:pPr>
    </w:p>
    <w:p w:rsidR="002E3AE1" w:rsidRPr="001C5334" w:rsidRDefault="002E3AE1" w:rsidP="002E3AE1">
      <w:pPr>
        <w:rPr>
          <w:lang w:bidi="ar-SA"/>
        </w:rPr>
      </w:pPr>
    </w:p>
    <w:p w:rsidR="002E3AE1" w:rsidRDefault="002E3AE1"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Pr="00F651A7" w:rsidRDefault="00BB1D36" w:rsidP="00BB1D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BB1D36" w:rsidRPr="00F651A7" w:rsidRDefault="00BB1D36" w:rsidP="00BB1D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д.13</w:t>
      </w:r>
    </w:p>
    <w:p w:rsidR="00BB1D36" w:rsidRDefault="00BB1D36" w:rsidP="00BB1D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63:32:0406008:9255</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1974</w:t>
      </w:r>
      <w:r w:rsidRPr="00F651A7">
        <w:rPr>
          <w:rFonts w:ascii="Times New Roman" w:hAnsi="Times New Roman" w:cs="Times New Roman"/>
          <w:sz w:val="24"/>
          <w:szCs w:val="24"/>
          <w:u w:val="single"/>
        </w:rPr>
        <w:t>г</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48%</w:t>
      </w:r>
      <w:r w:rsidRPr="00F651A7">
        <w:rPr>
          <w:rFonts w:ascii="Times New Roman" w:hAnsi="Times New Roman" w:cs="Times New Roman"/>
          <w:sz w:val="24"/>
          <w:szCs w:val="24"/>
          <w:u w:val="single"/>
        </w:rPr>
        <w:t xml:space="preserve">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14</w:t>
      </w:r>
      <w:r w:rsidRPr="00F651A7">
        <w:rPr>
          <w:rFonts w:ascii="Times New Roman" w:hAnsi="Times New Roman" w:cs="Times New Roman"/>
          <w:sz w:val="24"/>
          <w:szCs w:val="24"/>
        </w:rPr>
        <w:t>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BB1D36" w:rsidRPr="00F651A7" w:rsidRDefault="00BB1D36" w:rsidP="00BB1D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5087 </w:t>
      </w:r>
      <w:r w:rsidRPr="00704636">
        <w:rPr>
          <w:rFonts w:ascii="Times New Roman" w:hAnsi="Times New Roman" w:cs="Times New Roman"/>
          <w:sz w:val="24"/>
          <w:szCs w:val="24"/>
          <w:u w:val="single"/>
        </w:rPr>
        <w:t>куб.м</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727.1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sidR="002F6207">
        <w:rPr>
          <w:rFonts w:ascii="Times New Roman" w:hAnsi="Times New Roman" w:cs="Times New Roman"/>
          <w:sz w:val="24"/>
          <w:szCs w:val="24"/>
        </w:rPr>
        <w:t>- 635</w:t>
      </w:r>
      <w:r>
        <w:rPr>
          <w:rFonts w:ascii="Times New Roman" w:hAnsi="Times New Roman" w:cs="Times New Roman"/>
          <w:sz w:val="24"/>
          <w:szCs w:val="24"/>
        </w:rPr>
        <w:t>.9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BB1D36" w:rsidRPr="001C5334" w:rsidRDefault="00BB1D36" w:rsidP="00BB1D36">
      <w:pPr>
        <w:rPr>
          <w:lang w:bidi="ar-SA"/>
        </w:rPr>
      </w:pPr>
    </w:p>
    <w:p w:rsidR="00BB1D36" w:rsidRPr="001C5334" w:rsidRDefault="00BB1D36" w:rsidP="00BB1D36">
      <w:pPr>
        <w:rPr>
          <w:lang w:bidi="ar-SA"/>
        </w:rPr>
      </w:pPr>
    </w:p>
    <w:p w:rsidR="00BB1D36" w:rsidRPr="001C5334" w:rsidRDefault="00BB1D36" w:rsidP="00BB1D36">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Pr="00F651A7" w:rsidRDefault="00BB1D36" w:rsidP="00BB1D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BB1D36" w:rsidRPr="00F651A7" w:rsidRDefault="00BB1D36" w:rsidP="00BB1D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д.15</w:t>
      </w:r>
    </w:p>
    <w:p w:rsidR="00BB1D36" w:rsidRDefault="00BB1D36" w:rsidP="00BB1D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63:32:0406008:9271</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1974</w:t>
      </w:r>
      <w:r w:rsidRPr="00F651A7">
        <w:rPr>
          <w:rFonts w:ascii="Times New Roman" w:hAnsi="Times New Roman" w:cs="Times New Roman"/>
          <w:sz w:val="24"/>
          <w:szCs w:val="24"/>
          <w:u w:val="single"/>
        </w:rPr>
        <w:t>г</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48%</w:t>
      </w:r>
      <w:r w:rsidRPr="00F651A7">
        <w:rPr>
          <w:rFonts w:ascii="Times New Roman" w:hAnsi="Times New Roman" w:cs="Times New Roman"/>
          <w:sz w:val="24"/>
          <w:szCs w:val="24"/>
          <w:u w:val="single"/>
        </w:rPr>
        <w:t xml:space="preserve">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BB1D36" w:rsidRPr="00F651A7" w:rsidRDefault="00BB1D36" w:rsidP="00BB1D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5848 </w:t>
      </w:r>
      <w:r w:rsidRPr="00704636">
        <w:rPr>
          <w:rFonts w:ascii="Times New Roman" w:hAnsi="Times New Roman" w:cs="Times New Roman"/>
          <w:sz w:val="24"/>
          <w:szCs w:val="24"/>
          <w:u w:val="single"/>
        </w:rPr>
        <w:t>куб.м</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sidR="00CC2C9E">
        <w:rPr>
          <w:rFonts w:ascii="Times New Roman" w:hAnsi="Times New Roman" w:cs="Times New Roman"/>
          <w:sz w:val="24"/>
          <w:szCs w:val="24"/>
        </w:rPr>
        <w:t>– 72</w:t>
      </w:r>
      <w:r>
        <w:rPr>
          <w:rFonts w:ascii="Times New Roman" w:hAnsi="Times New Roman" w:cs="Times New Roman"/>
          <w:sz w:val="24"/>
          <w:szCs w:val="24"/>
        </w:rPr>
        <w:t>2.2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- 731,01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BB1D36" w:rsidRPr="001C5334" w:rsidRDefault="00BB1D36" w:rsidP="00BB1D36">
      <w:pPr>
        <w:rPr>
          <w:lang w:bidi="ar-SA"/>
        </w:rPr>
      </w:pPr>
    </w:p>
    <w:p w:rsidR="00BB1D36" w:rsidRPr="001C5334" w:rsidRDefault="00BB1D36" w:rsidP="00BB1D36">
      <w:pPr>
        <w:rPr>
          <w:lang w:bidi="ar-SA"/>
        </w:rPr>
      </w:pPr>
    </w:p>
    <w:p w:rsidR="00BB1D36" w:rsidRPr="001C5334" w:rsidRDefault="00BB1D36" w:rsidP="00BB1D36">
      <w:pPr>
        <w:rPr>
          <w:lang w:bidi="ar-SA"/>
        </w:rPr>
      </w:pPr>
    </w:p>
    <w:p w:rsidR="00BB1D36" w:rsidRDefault="00BB1D36"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Pr="00F651A7" w:rsidRDefault="000435A5" w:rsidP="000435A5">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0435A5" w:rsidRPr="00F651A7" w:rsidRDefault="000435A5" w:rsidP="000435A5">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д.8</w:t>
      </w:r>
    </w:p>
    <w:p w:rsidR="000435A5" w:rsidRDefault="000435A5" w:rsidP="000435A5">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63:32:0406010:112</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00AB73E2">
        <w:rPr>
          <w:rFonts w:ascii="Times New Roman" w:hAnsi="Times New Roman" w:cs="Times New Roman"/>
          <w:sz w:val="24"/>
          <w:szCs w:val="24"/>
          <w:u w:val="single"/>
        </w:rPr>
        <w:t>1986</w:t>
      </w:r>
      <w:r w:rsidRPr="00F651A7">
        <w:rPr>
          <w:rFonts w:ascii="Times New Roman" w:hAnsi="Times New Roman" w:cs="Times New Roman"/>
          <w:sz w:val="24"/>
          <w:szCs w:val="24"/>
          <w:u w:val="single"/>
        </w:rPr>
        <w:t>г</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41%</w:t>
      </w:r>
      <w:r w:rsidRPr="00F651A7">
        <w:rPr>
          <w:rFonts w:ascii="Times New Roman" w:hAnsi="Times New Roman" w:cs="Times New Roman"/>
          <w:sz w:val="24"/>
          <w:szCs w:val="24"/>
          <w:u w:val="single"/>
        </w:rPr>
        <w:t xml:space="preserve">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12</w:t>
      </w:r>
      <w:r w:rsidRPr="00F651A7">
        <w:rPr>
          <w:rFonts w:ascii="Times New Roman" w:hAnsi="Times New Roman" w:cs="Times New Roman"/>
          <w:sz w:val="24"/>
          <w:szCs w:val="24"/>
        </w:rPr>
        <w:t>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0435A5" w:rsidRPr="00F651A7" w:rsidRDefault="000435A5" w:rsidP="000435A5">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CC2C9E">
        <w:rPr>
          <w:rFonts w:ascii="Times New Roman" w:hAnsi="Times New Roman" w:cs="Times New Roman"/>
          <w:sz w:val="24"/>
          <w:szCs w:val="24"/>
        </w:rPr>
        <w:t>3746</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616.8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- 624,4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0435A5" w:rsidRPr="001C5334" w:rsidRDefault="000435A5" w:rsidP="000435A5">
      <w:pPr>
        <w:rPr>
          <w:lang w:bidi="ar-SA"/>
        </w:rPr>
      </w:pPr>
    </w:p>
    <w:p w:rsidR="000435A5" w:rsidRPr="001C5334" w:rsidRDefault="000435A5" w:rsidP="000435A5">
      <w:pPr>
        <w:rPr>
          <w:lang w:bidi="ar-SA"/>
        </w:rPr>
      </w:pPr>
    </w:p>
    <w:p w:rsidR="000435A5" w:rsidRPr="001C5334" w:rsidRDefault="000435A5" w:rsidP="000435A5">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Pr="00F651A7" w:rsidRDefault="000435A5" w:rsidP="000435A5">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0435A5" w:rsidRPr="00F651A7" w:rsidRDefault="000435A5" w:rsidP="000435A5">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д.9</w:t>
      </w:r>
    </w:p>
    <w:p w:rsidR="000435A5" w:rsidRDefault="000435A5" w:rsidP="000435A5">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63:32:0406010:109</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000230CA">
        <w:rPr>
          <w:rFonts w:ascii="Times New Roman" w:hAnsi="Times New Roman" w:cs="Times New Roman"/>
          <w:sz w:val="24"/>
          <w:szCs w:val="24"/>
          <w:u w:val="single"/>
        </w:rPr>
        <w:t>197</w:t>
      </w:r>
      <w:r w:rsidR="00E027A8">
        <w:rPr>
          <w:rFonts w:ascii="Times New Roman" w:hAnsi="Times New Roman" w:cs="Times New Roman"/>
          <w:sz w:val="24"/>
          <w:szCs w:val="24"/>
          <w:u w:val="single"/>
        </w:rPr>
        <w:t>9г</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2B4AA2">
        <w:rPr>
          <w:rFonts w:ascii="Times New Roman" w:hAnsi="Times New Roman" w:cs="Times New Roman"/>
          <w:sz w:val="24"/>
          <w:szCs w:val="24"/>
          <w:u w:val="single"/>
        </w:rPr>
        <w:t>48</w:t>
      </w:r>
      <w:r>
        <w:rPr>
          <w:rFonts w:ascii="Times New Roman" w:hAnsi="Times New Roman" w:cs="Times New Roman"/>
          <w:sz w:val="24"/>
          <w:szCs w:val="24"/>
          <w:u w:val="single"/>
        </w:rPr>
        <w:t>%</w:t>
      </w:r>
      <w:r w:rsidRPr="00F651A7">
        <w:rPr>
          <w:rFonts w:ascii="Times New Roman" w:hAnsi="Times New Roman" w:cs="Times New Roman"/>
          <w:sz w:val="24"/>
          <w:szCs w:val="24"/>
          <w:u w:val="single"/>
        </w:rPr>
        <w:t xml:space="preserve">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E027A8">
        <w:rPr>
          <w:rFonts w:ascii="Times New Roman" w:hAnsi="Times New Roman" w:cs="Times New Roman"/>
          <w:sz w:val="24"/>
          <w:szCs w:val="24"/>
        </w:rPr>
        <w:t>18</w:t>
      </w:r>
      <w:r w:rsidRPr="00F651A7">
        <w:rPr>
          <w:rFonts w:ascii="Times New Roman" w:hAnsi="Times New Roman" w:cs="Times New Roman"/>
          <w:sz w:val="24"/>
          <w:szCs w:val="24"/>
        </w:rPr>
        <w:t>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0435A5" w:rsidRPr="00F651A7" w:rsidRDefault="000435A5" w:rsidP="000435A5">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0230CA">
        <w:rPr>
          <w:rFonts w:ascii="Times New Roman" w:hAnsi="Times New Roman" w:cs="Times New Roman"/>
          <w:sz w:val="24"/>
          <w:szCs w:val="24"/>
        </w:rPr>
        <w:t>5047</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2B4AA2">
        <w:rPr>
          <w:rFonts w:ascii="Times New Roman" w:hAnsi="Times New Roman" w:cs="Times New Roman"/>
          <w:sz w:val="24"/>
          <w:szCs w:val="24"/>
        </w:rPr>
        <w:t>824.8</w:t>
      </w:r>
      <w:r>
        <w:rPr>
          <w:rFonts w:ascii="Times New Roman" w:hAnsi="Times New Roman" w:cs="Times New Roman"/>
          <w:sz w:val="24"/>
          <w:szCs w:val="24"/>
        </w:rPr>
        <w:t xml:space="preserve">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E027A8">
        <w:rPr>
          <w:rFonts w:ascii="Times New Roman" w:hAnsi="Times New Roman" w:cs="Times New Roman"/>
          <w:sz w:val="24"/>
          <w:szCs w:val="24"/>
        </w:rPr>
        <w:t>841.3</w:t>
      </w:r>
      <w:r>
        <w:rPr>
          <w:rFonts w:ascii="Times New Roman" w:hAnsi="Times New Roman" w:cs="Times New Roman"/>
          <w:sz w:val="24"/>
          <w:szCs w:val="24"/>
        </w:rPr>
        <w:t xml:space="preserve">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0435A5" w:rsidRPr="001C5334" w:rsidRDefault="000435A5" w:rsidP="000435A5">
      <w:pPr>
        <w:rPr>
          <w:lang w:bidi="ar-SA"/>
        </w:rPr>
      </w:pPr>
    </w:p>
    <w:p w:rsidR="000435A5" w:rsidRPr="001C5334" w:rsidRDefault="000435A5" w:rsidP="000435A5">
      <w:pPr>
        <w:rPr>
          <w:lang w:bidi="ar-SA"/>
        </w:rPr>
      </w:pPr>
    </w:p>
    <w:p w:rsidR="000435A5" w:rsidRPr="001C5334" w:rsidRDefault="000435A5" w:rsidP="000435A5">
      <w:pPr>
        <w:rPr>
          <w:lang w:bidi="ar-SA"/>
        </w:rPr>
      </w:pPr>
    </w:p>
    <w:p w:rsidR="000435A5" w:rsidRPr="001C5334" w:rsidRDefault="000435A5" w:rsidP="000435A5">
      <w:pPr>
        <w:rPr>
          <w:lang w:bidi="ar-SA"/>
        </w:rPr>
      </w:pPr>
    </w:p>
    <w:p w:rsidR="000435A5" w:rsidRDefault="000435A5"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Pr="00F651A7" w:rsidRDefault="0012118B" w:rsidP="0012118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2118B" w:rsidRPr="00F651A7" w:rsidRDefault="0012118B" w:rsidP="0012118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д.10</w:t>
      </w:r>
    </w:p>
    <w:p w:rsidR="0012118B" w:rsidRDefault="0012118B" w:rsidP="0012118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63:32:0406001:9811</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1978г</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49%</w:t>
      </w:r>
      <w:r w:rsidRPr="00F651A7">
        <w:rPr>
          <w:rFonts w:ascii="Times New Roman" w:hAnsi="Times New Roman" w:cs="Times New Roman"/>
          <w:sz w:val="24"/>
          <w:szCs w:val="24"/>
          <w:u w:val="single"/>
        </w:rPr>
        <w:t xml:space="preserve">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2118B" w:rsidRPr="00F651A7" w:rsidRDefault="0012118B" w:rsidP="0012118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5048 </w:t>
      </w:r>
      <w:r w:rsidRPr="00704636">
        <w:rPr>
          <w:rFonts w:ascii="Times New Roman" w:hAnsi="Times New Roman" w:cs="Times New Roman"/>
          <w:sz w:val="24"/>
          <w:szCs w:val="24"/>
          <w:u w:val="single"/>
        </w:rPr>
        <w:t>куб.м</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825.6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- 841.3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Pr="00F651A7" w:rsidRDefault="0012118B" w:rsidP="0012118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2118B" w:rsidRPr="00F651A7" w:rsidRDefault="0012118B" w:rsidP="0012118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д.11</w:t>
      </w:r>
    </w:p>
    <w:p w:rsidR="0012118B" w:rsidRDefault="0012118B" w:rsidP="0012118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63:32:0406010:110</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1979г</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2B4AA2">
        <w:rPr>
          <w:rFonts w:ascii="Times New Roman" w:hAnsi="Times New Roman" w:cs="Times New Roman"/>
          <w:sz w:val="24"/>
          <w:szCs w:val="24"/>
          <w:u w:val="single"/>
        </w:rPr>
        <w:t>48</w:t>
      </w:r>
      <w:r>
        <w:rPr>
          <w:rFonts w:ascii="Times New Roman" w:hAnsi="Times New Roman" w:cs="Times New Roman"/>
          <w:sz w:val="24"/>
          <w:szCs w:val="24"/>
          <w:u w:val="single"/>
        </w:rPr>
        <w:t>%</w:t>
      </w:r>
      <w:r w:rsidRPr="00F651A7">
        <w:rPr>
          <w:rFonts w:ascii="Times New Roman" w:hAnsi="Times New Roman" w:cs="Times New Roman"/>
          <w:sz w:val="24"/>
          <w:szCs w:val="24"/>
          <w:u w:val="single"/>
        </w:rPr>
        <w:t xml:space="preserve">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2118B" w:rsidRPr="00F651A7" w:rsidRDefault="0012118B" w:rsidP="0012118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2B4AA2">
        <w:rPr>
          <w:rFonts w:ascii="Times New Roman" w:hAnsi="Times New Roman" w:cs="Times New Roman"/>
          <w:sz w:val="24"/>
          <w:szCs w:val="24"/>
        </w:rPr>
        <w:t>5010</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2B4AA2">
        <w:rPr>
          <w:rFonts w:ascii="Times New Roman" w:hAnsi="Times New Roman" w:cs="Times New Roman"/>
          <w:sz w:val="24"/>
          <w:szCs w:val="24"/>
        </w:rPr>
        <w:t>831.7</w:t>
      </w:r>
      <w:r>
        <w:rPr>
          <w:rFonts w:ascii="Times New Roman" w:hAnsi="Times New Roman" w:cs="Times New Roman"/>
          <w:sz w:val="24"/>
          <w:szCs w:val="24"/>
        </w:rPr>
        <w:t xml:space="preserve">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2B4AA2">
        <w:rPr>
          <w:rFonts w:ascii="Times New Roman" w:hAnsi="Times New Roman" w:cs="Times New Roman"/>
          <w:sz w:val="24"/>
          <w:szCs w:val="24"/>
        </w:rPr>
        <w:t>835</w:t>
      </w:r>
      <w:r>
        <w:rPr>
          <w:rFonts w:ascii="Times New Roman" w:hAnsi="Times New Roman" w:cs="Times New Roman"/>
          <w:sz w:val="24"/>
          <w:szCs w:val="24"/>
        </w:rPr>
        <w:t xml:space="preserve">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Pr="00F651A7" w:rsidRDefault="0012118B" w:rsidP="0012118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2118B" w:rsidRPr="00F651A7" w:rsidRDefault="0012118B" w:rsidP="0012118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д.12</w:t>
      </w:r>
    </w:p>
    <w:p w:rsidR="0012118B" w:rsidRDefault="0012118B" w:rsidP="0012118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63:32:0406010:113</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1975г</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52%</w:t>
      </w:r>
      <w:r w:rsidRPr="00F651A7">
        <w:rPr>
          <w:rFonts w:ascii="Times New Roman" w:hAnsi="Times New Roman" w:cs="Times New Roman"/>
          <w:sz w:val="24"/>
          <w:szCs w:val="24"/>
          <w:u w:val="single"/>
        </w:rPr>
        <w:t xml:space="preserve">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2118B" w:rsidRPr="00F651A7" w:rsidRDefault="0012118B" w:rsidP="0012118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2E7EA1">
        <w:rPr>
          <w:rFonts w:ascii="Times New Roman" w:hAnsi="Times New Roman" w:cs="Times New Roman"/>
          <w:sz w:val="24"/>
          <w:szCs w:val="24"/>
        </w:rPr>
        <w:t>5031</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829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- 838.5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Default="0012118B" w:rsidP="001C5334">
      <w:pPr>
        <w:rPr>
          <w:lang w:bidi="ar-SA"/>
        </w:rPr>
      </w:pPr>
    </w:p>
    <w:p w:rsidR="002E7EA1" w:rsidRDefault="002E7EA1" w:rsidP="001C5334">
      <w:pPr>
        <w:rPr>
          <w:lang w:bidi="ar-SA"/>
        </w:rPr>
      </w:pPr>
    </w:p>
    <w:p w:rsidR="002E7EA1" w:rsidRDefault="002E7EA1" w:rsidP="001C5334">
      <w:pPr>
        <w:rPr>
          <w:lang w:bidi="ar-SA"/>
        </w:rPr>
      </w:pPr>
    </w:p>
    <w:p w:rsidR="002E7EA1" w:rsidRDefault="002E7EA1" w:rsidP="001C5334">
      <w:pPr>
        <w:rPr>
          <w:lang w:bidi="ar-SA"/>
        </w:rPr>
      </w:pPr>
    </w:p>
    <w:p w:rsidR="002E7EA1" w:rsidRDefault="002E7EA1" w:rsidP="001C5334">
      <w:pPr>
        <w:rPr>
          <w:lang w:bidi="ar-SA"/>
        </w:rPr>
      </w:pPr>
    </w:p>
    <w:p w:rsidR="002E7EA1" w:rsidRPr="00F651A7" w:rsidRDefault="002E7EA1" w:rsidP="002E7EA1">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2E7EA1" w:rsidRPr="00F651A7" w:rsidRDefault="002E7EA1" w:rsidP="002E7EA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2E7EA1" w:rsidRPr="00F651A7" w:rsidRDefault="002E7EA1" w:rsidP="002E7EA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2E7EA1" w:rsidRPr="00F651A7" w:rsidRDefault="002E7EA1" w:rsidP="002E7EA1">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д.13</w:t>
      </w:r>
    </w:p>
    <w:p w:rsidR="002E7EA1" w:rsidRDefault="002E7EA1" w:rsidP="002E7EA1">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63:32:0406001:9808</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2E7EA1" w:rsidRPr="00F651A7" w:rsidRDefault="002E7EA1" w:rsidP="002E7EA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1975г</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52%</w:t>
      </w:r>
      <w:r w:rsidRPr="00F651A7">
        <w:rPr>
          <w:rFonts w:ascii="Times New Roman" w:hAnsi="Times New Roman" w:cs="Times New Roman"/>
          <w:sz w:val="24"/>
          <w:szCs w:val="24"/>
          <w:u w:val="single"/>
        </w:rPr>
        <w:t xml:space="preserve">     </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2E7EA1" w:rsidRPr="00F651A7" w:rsidRDefault="002E7EA1" w:rsidP="002E7EA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2E7EA1" w:rsidRPr="00F651A7" w:rsidRDefault="002E7EA1" w:rsidP="002E7EA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2E7EA1" w:rsidRPr="00F651A7" w:rsidRDefault="002E7EA1" w:rsidP="002E7EA1">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B76DCB">
        <w:rPr>
          <w:rFonts w:ascii="Times New Roman" w:hAnsi="Times New Roman" w:cs="Times New Roman"/>
          <w:sz w:val="24"/>
          <w:szCs w:val="24"/>
        </w:rPr>
        <w:t>5060</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2E7EA1" w:rsidRPr="00F651A7" w:rsidRDefault="002E7EA1" w:rsidP="002E7EA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82</w:t>
      </w:r>
      <w:r w:rsidR="00B76DCB">
        <w:rPr>
          <w:rFonts w:ascii="Times New Roman" w:hAnsi="Times New Roman" w:cs="Times New Roman"/>
          <w:sz w:val="24"/>
          <w:szCs w:val="24"/>
        </w:rPr>
        <w:t>3.9</w:t>
      </w:r>
      <w:r>
        <w:rPr>
          <w:rFonts w:ascii="Times New Roman" w:hAnsi="Times New Roman" w:cs="Times New Roman"/>
          <w:sz w:val="24"/>
          <w:szCs w:val="24"/>
        </w:rPr>
        <w:t xml:space="preserve"> 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B76DCB">
        <w:rPr>
          <w:rFonts w:ascii="Times New Roman" w:hAnsi="Times New Roman" w:cs="Times New Roman"/>
          <w:sz w:val="24"/>
          <w:szCs w:val="24"/>
        </w:rPr>
        <w:t>843,3</w:t>
      </w:r>
      <w:r>
        <w:rPr>
          <w:rFonts w:ascii="Times New Roman" w:hAnsi="Times New Roman" w:cs="Times New Roman"/>
          <w:sz w:val="24"/>
          <w:szCs w:val="24"/>
        </w:rPr>
        <w:t xml:space="preserve"> 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2E7EA1" w:rsidRPr="00F651A7" w:rsidRDefault="002E7EA1" w:rsidP="002E7EA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2E7EA1" w:rsidRPr="001C5334" w:rsidRDefault="002E7EA1" w:rsidP="002E7EA1">
      <w:pPr>
        <w:rPr>
          <w:lang w:bidi="ar-SA"/>
        </w:rPr>
      </w:pPr>
    </w:p>
    <w:p w:rsidR="002E7EA1" w:rsidRPr="001C5334" w:rsidRDefault="002E7EA1" w:rsidP="002E7EA1">
      <w:pPr>
        <w:rPr>
          <w:lang w:bidi="ar-SA"/>
        </w:rPr>
      </w:pPr>
    </w:p>
    <w:p w:rsidR="002E7EA1" w:rsidRPr="001C5334" w:rsidRDefault="002E7EA1" w:rsidP="002E7EA1">
      <w:pPr>
        <w:rPr>
          <w:lang w:bidi="ar-SA"/>
        </w:rPr>
      </w:pPr>
    </w:p>
    <w:p w:rsidR="002E7EA1" w:rsidRDefault="002E7EA1" w:rsidP="002E7EA1">
      <w:pPr>
        <w:rPr>
          <w:lang w:bidi="ar-SA"/>
        </w:rPr>
      </w:pPr>
    </w:p>
    <w:p w:rsidR="00B76DCB" w:rsidRDefault="00B76DCB" w:rsidP="002E7EA1">
      <w:pPr>
        <w:rPr>
          <w:lang w:bidi="ar-SA"/>
        </w:rPr>
      </w:pPr>
    </w:p>
    <w:p w:rsidR="00B76DCB" w:rsidRDefault="00B76DCB" w:rsidP="002E7EA1">
      <w:pPr>
        <w:rPr>
          <w:lang w:bidi="ar-SA"/>
        </w:rPr>
      </w:pPr>
    </w:p>
    <w:p w:rsidR="00B76DCB" w:rsidRDefault="00B76DCB" w:rsidP="002E7EA1">
      <w:pPr>
        <w:rPr>
          <w:lang w:bidi="ar-SA"/>
        </w:rPr>
      </w:pPr>
    </w:p>
    <w:p w:rsidR="00B76DCB" w:rsidRDefault="00B76DCB" w:rsidP="002E7EA1">
      <w:pPr>
        <w:rPr>
          <w:lang w:bidi="ar-SA"/>
        </w:rPr>
      </w:pPr>
    </w:p>
    <w:p w:rsidR="00B76DCB" w:rsidRPr="00F651A7" w:rsidRDefault="00B76DCB" w:rsidP="00B76DC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B76DCB" w:rsidRPr="00F651A7" w:rsidRDefault="00B76DCB" w:rsidP="00B76DC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B76DCB" w:rsidRPr="00F651A7" w:rsidRDefault="00B76DCB" w:rsidP="00B76DC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B76DCB" w:rsidRPr="00F651A7" w:rsidRDefault="00B76DCB" w:rsidP="00B76DC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д.14</w:t>
      </w:r>
    </w:p>
    <w:p w:rsidR="00B76DCB" w:rsidRDefault="00B76DCB" w:rsidP="00B76DC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63:32:0406010:121</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1983г</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39%</w:t>
      </w:r>
      <w:r w:rsidRPr="00F651A7">
        <w:rPr>
          <w:rFonts w:ascii="Times New Roman" w:hAnsi="Times New Roman" w:cs="Times New Roman"/>
          <w:sz w:val="24"/>
          <w:szCs w:val="24"/>
          <w:u w:val="single"/>
        </w:rPr>
        <w:t xml:space="preserve">     </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12</w:t>
      </w:r>
      <w:r w:rsidRPr="00F651A7">
        <w:rPr>
          <w:rFonts w:ascii="Times New Roman" w:hAnsi="Times New Roman" w:cs="Times New Roman"/>
          <w:sz w:val="24"/>
          <w:szCs w:val="24"/>
        </w:rPr>
        <w:t>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B76DCB" w:rsidRPr="00F651A7" w:rsidRDefault="00B76DCB" w:rsidP="00B76DC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B76DCB" w:rsidRPr="00F651A7" w:rsidRDefault="00B76DCB" w:rsidP="00B76DC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3.809 </w:t>
      </w:r>
      <w:r w:rsidRPr="00704636">
        <w:rPr>
          <w:rFonts w:ascii="Times New Roman" w:hAnsi="Times New Roman" w:cs="Times New Roman"/>
          <w:sz w:val="24"/>
          <w:szCs w:val="24"/>
          <w:u w:val="single"/>
        </w:rPr>
        <w:t>куб.м</w:t>
      </w:r>
    </w:p>
    <w:p w:rsidR="00B76DCB" w:rsidRPr="00F651A7" w:rsidRDefault="00B76DCB" w:rsidP="00B76DC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678.1 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- 634,9 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B76DCB" w:rsidRPr="001C5334" w:rsidRDefault="00B76DCB" w:rsidP="00B76DCB">
      <w:pPr>
        <w:rPr>
          <w:lang w:bidi="ar-SA"/>
        </w:rPr>
      </w:pPr>
    </w:p>
    <w:p w:rsidR="00B76DCB" w:rsidRPr="001C5334" w:rsidRDefault="00B76DCB" w:rsidP="00B76DCB">
      <w:pPr>
        <w:rPr>
          <w:lang w:bidi="ar-SA"/>
        </w:rPr>
      </w:pPr>
    </w:p>
    <w:p w:rsidR="00B76DCB" w:rsidRDefault="00B76DCB"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9818E6" w:rsidRPr="00F651A7" w:rsidRDefault="009818E6" w:rsidP="009818E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9818E6" w:rsidRPr="00F651A7" w:rsidRDefault="009818E6" w:rsidP="009818E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9818E6" w:rsidRPr="00F651A7" w:rsidRDefault="009818E6" w:rsidP="009818E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9818E6" w:rsidRPr="00F651A7" w:rsidRDefault="009818E6" w:rsidP="009818E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д.15</w:t>
      </w:r>
    </w:p>
    <w:p w:rsidR="009818E6" w:rsidRDefault="009818E6" w:rsidP="009818E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63:32:0406010:115</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9818E6" w:rsidRPr="00F651A7" w:rsidRDefault="009818E6" w:rsidP="009818E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1986г</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41%</w:t>
      </w:r>
      <w:r w:rsidRPr="00F651A7">
        <w:rPr>
          <w:rFonts w:ascii="Times New Roman" w:hAnsi="Times New Roman" w:cs="Times New Roman"/>
          <w:sz w:val="24"/>
          <w:szCs w:val="24"/>
          <w:u w:val="single"/>
        </w:rPr>
        <w:t xml:space="preserve">     </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9818E6" w:rsidRPr="00F651A7" w:rsidRDefault="009818E6" w:rsidP="009818E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12</w:t>
      </w:r>
      <w:r w:rsidRPr="00F651A7">
        <w:rPr>
          <w:rFonts w:ascii="Times New Roman" w:hAnsi="Times New Roman" w:cs="Times New Roman"/>
          <w:sz w:val="24"/>
          <w:szCs w:val="24"/>
        </w:rPr>
        <w:t>___</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9818E6" w:rsidRPr="00F651A7" w:rsidRDefault="009818E6" w:rsidP="009818E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9818E6" w:rsidRPr="00F651A7" w:rsidRDefault="009818E6" w:rsidP="009818E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3739 </w:t>
      </w:r>
      <w:r w:rsidRPr="00704636">
        <w:rPr>
          <w:rFonts w:ascii="Times New Roman" w:hAnsi="Times New Roman" w:cs="Times New Roman"/>
          <w:sz w:val="24"/>
          <w:szCs w:val="24"/>
          <w:u w:val="single"/>
        </w:rPr>
        <w:t>куб.м</w:t>
      </w:r>
    </w:p>
    <w:p w:rsidR="009818E6" w:rsidRPr="00F651A7" w:rsidRDefault="009818E6" w:rsidP="009818E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616,7 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- 623,1 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9818E6" w:rsidRPr="00F651A7" w:rsidRDefault="009818E6" w:rsidP="009818E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9818E6" w:rsidRPr="001C5334" w:rsidRDefault="009818E6" w:rsidP="009818E6">
      <w:pPr>
        <w:rPr>
          <w:lang w:bidi="ar-SA"/>
        </w:rPr>
      </w:pPr>
    </w:p>
    <w:p w:rsidR="009818E6" w:rsidRPr="001C5334" w:rsidRDefault="009818E6" w:rsidP="009818E6">
      <w:pPr>
        <w:rPr>
          <w:lang w:bidi="ar-SA"/>
        </w:rPr>
      </w:pPr>
    </w:p>
    <w:p w:rsidR="009818E6" w:rsidRPr="001C5334" w:rsidRDefault="009818E6" w:rsidP="009818E6">
      <w:pPr>
        <w:rPr>
          <w:lang w:bidi="ar-SA"/>
        </w:rPr>
      </w:pPr>
    </w:p>
    <w:p w:rsidR="009818E6" w:rsidRPr="001C5334" w:rsidRDefault="009818E6" w:rsidP="002E7EA1">
      <w:pPr>
        <w:rPr>
          <w:lang w:bidi="ar-SA"/>
        </w:rPr>
      </w:pPr>
    </w:p>
    <w:p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tblPr>
      <w:tblGrid>
        <w:gridCol w:w="4754"/>
        <w:gridCol w:w="2564"/>
        <w:gridCol w:w="2695"/>
      </w:tblGrid>
      <w:tr w:rsidR="00F651A7" w:rsidRPr="00F651A7" w:rsidTr="00AE3113">
        <w:tc>
          <w:tcPr>
            <w:tcW w:w="4754" w:type="dxa"/>
            <w:tcBorders>
              <w:top w:val="single" w:sz="2" w:space="0" w:color="000000"/>
              <w:left w:val="single" w:sz="2" w:space="0" w:color="000000"/>
              <w:bottom w:val="single" w:sz="2" w:space="0" w:color="000000"/>
              <w:right w:val="nil"/>
            </w:tcBorders>
            <w:hideMark/>
          </w:tcPr>
          <w:p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rsidTr="00AE3113">
        <w:trPr>
          <w:trHeight w:val="431"/>
        </w:trPr>
        <w:tc>
          <w:tcPr>
            <w:tcW w:w="4754" w:type="dxa"/>
            <w:tcBorders>
              <w:top w:val="nil"/>
              <w:left w:val="single" w:sz="2" w:space="0" w:color="000000"/>
              <w:bottom w:val="single" w:sz="4" w:space="0" w:color="auto"/>
              <w:right w:val="nil"/>
            </w:tcBorders>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sz w:val="24"/>
                <w:lang w:eastAsia="en-US"/>
              </w:rPr>
              <w:t>столбчатый</w:t>
            </w:r>
          </w:p>
        </w:tc>
        <w:tc>
          <w:tcPr>
            <w:tcW w:w="2695" w:type="dxa"/>
            <w:tcBorders>
              <w:top w:val="nil"/>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rsidTr="00AE3113">
        <w:trPr>
          <w:trHeight w:val="431"/>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230"/>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камень</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1147"/>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pStyle w:val="aff7"/>
              <w:spacing w:line="276" w:lineRule="auto"/>
              <w:jc w:val="center"/>
              <w:rPr>
                <w:sz w:val="24"/>
                <w:lang w:eastAsia="en-US"/>
              </w:rPr>
            </w:pPr>
          </w:p>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221"/>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rsidR="00F651A7" w:rsidRPr="00F651A7" w:rsidRDefault="00FF137F"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смешанный</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202"/>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rsidR="00F651A7" w:rsidRPr="00F651A7" w:rsidRDefault="00FF137F"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бетонные</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908"/>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hAnsi="Times New Roman" w:cs="Times New Roman"/>
                <w:lang w:eastAsia="en-US"/>
              </w:rPr>
            </w:pP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rsidTr="00AE3113">
        <w:trPr>
          <w:trHeight w:val="917"/>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hAnsi="Times New Roman" w:cs="Times New Roman"/>
                <w:lang w:eastAsia="en-US"/>
              </w:rPr>
            </w:pP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2513"/>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rsidTr="00557EC5">
        <w:trPr>
          <w:trHeight w:val="704"/>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10. Внутридомовые инженерные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АГВ</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651A7" w:rsidP="00AE3113">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rsidTr="00AE3113">
        <w:trPr>
          <w:trHeight w:val="60"/>
        </w:trPr>
        <w:tc>
          <w:tcPr>
            <w:tcW w:w="4754" w:type="dxa"/>
            <w:tcBorders>
              <w:top w:val="single" w:sz="4" w:space="0" w:color="auto"/>
              <w:left w:val="single" w:sz="2" w:space="0" w:color="000000"/>
              <w:bottom w:val="single" w:sz="2" w:space="0" w:color="000000"/>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11. Крыльца</w:t>
            </w:r>
          </w:p>
        </w:tc>
        <w:tc>
          <w:tcPr>
            <w:tcW w:w="2564" w:type="dxa"/>
            <w:tcBorders>
              <w:top w:val="single" w:sz="4" w:space="0" w:color="auto"/>
              <w:left w:val="single" w:sz="2" w:space="0" w:color="000000"/>
              <w:bottom w:val="single" w:sz="2" w:space="0" w:color="000000"/>
              <w:right w:val="nil"/>
            </w:tcBorders>
            <w:hideMark/>
          </w:tcPr>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bl>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EA02F3" w:rsidRDefault="00EA02F3" w:rsidP="00EA02F3">
      <w:pPr>
        <w:pageBreakBefore/>
        <w:ind w:left="6521"/>
        <w:jc w:val="both"/>
        <w:textAlignment w:val="baseline"/>
        <w:rPr>
          <w:rFonts w:ascii="Times New Roman" w:eastAsia="Arial" w:hAnsi="Times New Roman" w:cs="Times New Roman"/>
          <w:kern w:val="2"/>
        </w:rPr>
      </w:pPr>
      <w:r>
        <w:rPr>
          <w:rFonts w:ascii="Times New Roman" w:eastAsia="Courier New" w:hAnsi="Times New Roman" w:cs="Times New Roman"/>
          <w:kern w:val="2"/>
          <w:lang w:eastAsia="hi-IN" w:bidi="hi-IN"/>
        </w:rPr>
        <w:lastRenderedPageBreak/>
        <w:t>Приложение № 4</w:t>
      </w:r>
    </w:p>
    <w:p w:rsidR="00EA02F3" w:rsidRDefault="00EA02F3" w:rsidP="00EA02F3">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EA02F3" w:rsidRDefault="00EA02F3" w:rsidP="00EA02F3">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w:t>
      </w:r>
    </w:p>
    <w:p w:rsidR="00EA02F3" w:rsidRDefault="00EA02F3" w:rsidP="00EA02F3">
      <w:pPr>
        <w:ind w:left="6521"/>
        <w:jc w:val="both"/>
        <w:textAlignment w:val="baseline"/>
        <w:rPr>
          <w:rFonts w:ascii="Times New Roman" w:hAnsi="Times New Roman" w:cs="Times New Roman"/>
        </w:rPr>
      </w:pPr>
      <w:r>
        <w:rPr>
          <w:rFonts w:ascii="Times New Roman" w:eastAsia="Arial" w:hAnsi="Times New Roman" w:cs="Times New Roman"/>
          <w:kern w:val="2"/>
        </w:rPr>
        <w:t xml:space="preserve">управляющей организации для управления </w:t>
      </w:r>
      <w:r>
        <w:rPr>
          <w:rFonts w:ascii="Times New Roman" w:eastAsia="Lucida Sans Unicode" w:hAnsi="Times New Roman" w:cs="Times New Roman"/>
          <w:kern w:val="2"/>
          <w:lang w:eastAsia="hi-IN" w:bidi="hi-IN"/>
        </w:rPr>
        <w:t>многоквартирным домом</w:t>
      </w:r>
    </w:p>
    <w:p w:rsidR="00EA02F3" w:rsidRDefault="00EA02F3" w:rsidP="00EA02F3">
      <w:pPr>
        <w:jc w:val="right"/>
        <w:textAlignment w:val="baseline"/>
        <w:rPr>
          <w:rFonts w:ascii="Times New Roman" w:eastAsia="Courier New" w:hAnsi="Times New Roman" w:cs="Times New Roman"/>
          <w:kern w:val="2"/>
          <w:lang w:eastAsia="hi-IN" w:bidi="hi-IN"/>
        </w:rPr>
      </w:pPr>
    </w:p>
    <w:p w:rsidR="00EA02F3" w:rsidRDefault="00EA02F3" w:rsidP="00EA02F3">
      <w:pPr>
        <w:pStyle w:val="ConsPlusNonformat"/>
        <w:ind w:left="4254" w:firstLine="709"/>
        <w:jc w:val="center"/>
        <w:rPr>
          <w:rFonts w:ascii="Times New Roman" w:hAnsi="Times New Roman" w:cs="Times New Roman"/>
          <w:sz w:val="24"/>
          <w:szCs w:val="24"/>
        </w:rPr>
      </w:pPr>
      <w:r>
        <w:rPr>
          <w:rFonts w:ascii="Times New Roman" w:hAnsi="Times New Roman" w:cs="Times New Roman"/>
          <w:sz w:val="24"/>
          <w:szCs w:val="24"/>
        </w:rPr>
        <w:t xml:space="preserve">УТВЕРЖДАЮ              </w:t>
      </w:r>
    </w:p>
    <w:p w:rsidR="00EA02F3" w:rsidRDefault="00EA02F3" w:rsidP="00EA02F3">
      <w:pPr>
        <w:pStyle w:val="ConsPlusNonformat"/>
        <w:ind w:left="6521"/>
        <w:jc w:val="both"/>
        <w:rPr>
          <w:rFonts w:ascii="Times New Roman" w:hAnsi="Times New Roman" w:cs="Times New Roman"/>
        </w:rPr>
      </w:pPr>
      <w:r>
        <w:rPr>
          <w:rFonts w:ascii="Times New Roman" w:hAnsi="Times New Roman" w:cs="Times New Roman"/>
          <w:sz w:val="24"/>
          <w:szCs w:val="24"/>
        </w:rPr>
        <w:t>Председатель – глава администрации сельского поселения Ташелка (Ф.И.О)</w:t>
      </w:r>
    </w:p>
    <w:p w:rsidR="00EA02F3" w:rsidRDefault="00EA02F3" w:rsidP="00EA02F3">
      <w:pPr>
        <w:suppressAutoHyphens/>
        <w:jc w:val="both"/>
        <w:rPr>
          <w:rFonts w:ascii="Times New Roman" w:hAnsi="Times New Roman" w:cs="Times New Roman"/>
          <w:kern w:val="2"/>
        </w:rPr>
      </w:pPr>
      <w:r>
        <w:rPr>
          <w:rFonts w:ascii="Times New Roman" w:hAnsi="Times New Roman" w:cs="Times New Roman"/>
          <w:b/>
          <w:lang w:eastAsia="en-US"/>
        </w:rPr>
        <w:t xml:space="preserve">                                                                                                           445137 </w:t>
      </w:r>
      <w:r>
        <w:rPr>
          <w:rFonts w:ascii="Times New Roman" w:hAnsi="Times New Roman" w:cs="Times New Roman"/>
          <w:kern w:val="2"/>
        </w:rPr>
        <w:t xml:space="preserve"> Самарская область, </w:t>
      </w:r>
    </w:p>
    <w:p w:rsidR="00EA02F3" w:rsidRDefault="00EA02F3" w:rsidP="00EA02F3">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 район, </w:t>
      </w:r>
    </w:p>
    <w:p w:rsidR="00EA02F3" w:rsidRDefault="00EA02F3" w:rsidP="00EA02F3">
      <w:pPr>
        <w:suppressAutoHyphens/>
        <w:jc w:val="both"/>
        <w:rPr>
          <w:rFonts w:ascii="Times New Roman" w:hAnsi="Times New Roman" w:cs="Times New Roman"/>
          <w:kern w:val="2"/>
        </w:rPr>
      </w:pPr>
      <w:r>
        <w:rPr>
          <w:rFonts w:ascii="Times New Roman" w:hAnsi="Times New Roman" w:cs="Times New Roman"/>
          <w:kern w:val="2"/>
        </w:rPr>
        <w:t xml:space="preserve">                                                                                                           с.п.Ташелка, с.Ташелка       </w:t>
      </w:r>
    </w:p>
    <w:p w:rsidR="00EA02F3" w:rsidRDefault="00EA02F3" w:rsidP="00EA02F3">
      <w:pPr>
        <w:suppressAutoHyphens/>
        <w:jc w:val="both"/>
        <w:rPr>
          <w:rFonts w:ascii="Times New Roman" w:hAnsi="Times New Roman" w:cs="Times New Roman"/>
          <w:kern w:val="2"/>
        </w:rPr>
      </w:pPr>
      <w:r>
        <w:rPr>
          <w:rFonts w:ascii="Times New Roman" w:hAnsi="Times New Roman" w:cs="Times New Roman"/>
          <w:kern w:val="2"/>
        </w:rPr>
        <w:t xml:space="preserve">                                                                                                           ул.Ремнева д.2</w:t>
      </w:r>
    </w:p>
    <w:p w:rsidR="00EA02F3" w:rsidRDefault="00EA02F3" w:rsidP="00EA02F3">
      <w:pPr>
        <w:ind w:left="6521"/>
        <w:jc w:val="both"/>
        <w:rPr>
          <w:rFonts w:ascii="Times New Roman" w:hAnsi="Times New Roman" w:cs="Times New Roman"/>
        </w:rPr>
      </w:pPr>
      <w:r>
        <w:rPr>
          <w:rFonts w:ascii="Times New Roman" w:hAnsi="Times New Roman" w:cs="Times New Roman"/>
        </w:rPr>
        <w:t xml:space="preserve"> « </w:t>
      </w:r>
      <w:r w:rsidR="0074531C">
        <w:rPr>
          <w:rFonts w:ascii="Times New Roman" w:hAnsi="Times New Roman" w:cs="Times New Roman"/>
        </w:rPr>
        <w:t>16 » мая   2025</w:t>
      </w:r>
      <w:r>
        <w:rPr>
          <w:rFonts w:ascii="Times New Roman" w:hAnsi="Times New Roman" w:cs="Times New Roman"/>
        </w:rPr>
        <w:t xml:space="preserve"> года</w:t>
      </w:r>
    </w:p>
    <w:p w:rsidR="00EA02F3" w:rsidRDefault="00EA02F3" w:rsidP="00EA02F3">
      <w:pPr>
        <w:ind w:left="6521"/>
        <w:jc w:val="both"/>
        <w:rPr>
          <w:rFonts w:ascii="Times New Roman" w:hAnsi="Times New Roman" w:cs="Times New Roman"/>
        </w:rPr>
      </w:pPr>
    </w:p>
    <w:p w:rsidR="00EA02F3" w:rsidRDefault="00EA02F3" w:rsidP="00EA02F3">
      <w:pPr>
        <w:pStyle w:val="ConsPlusNonformat"/>
        <w:jc w:val="right"/>
        <w:rPr>
          <w:rFonts w:ascii="Times New Roman" w:hAnsi="Times New Roman" w:cs="Times New Roman"/>
          <w:sz w:val="24"/>
          <w:szCs w:val="24"/>
        </w:rPr>
      </w:pPr>
    </w:p>
    <w:p w:rsidR="00EA02F3" w:rsidRDefault="00EA02F3" w:rsidP="00EA02F3">
      <w:pPr>
        <w:jc w:val="center"/>
        <w:textAlignment w:val="baseline"/>
        <w:rPr>
          <w:rFonts w:ascii="Times New Roman" w:eastAsia="Courier New" w:hAnsi="Times New Roman" w:cs="Times New Roman"/>
          <w:kern w:val="2"/>
          <w:lang w:eastAsia="hi-IN" w:bidi="hi-IN"/>
        </w:rPr>
      </w:pPr>
      <w:r>
        <w:rPr>
          <w:rFonts w:ascii="Times New Roman" w:eastAsia="Courier New" w:hAnsi="Times New Roman" w:cs="Times New Roman"/>
          <w:kern w:val="2"/>
          <w:lang w:eastAsia="hi-IN" w:bidi="hi-IN"/>
        </w:rPr>
        <w:t>ПЕРЕЧЕНЬ</w:t>
      </w:r>
    </w:p>
    <w:p w:rsidR="00EA02F3" w:rsidRDefault="00EA02F3" w:rsidP="00EA02F3">
      <w:pPr>
        <w:jc w:val="center"/>
        <w:rPr>
          <w:rFonts w:ascii="Times New Roman" w:hAnsi="Times New Roman" w:cs="Times New Roman"/>
        </w:rPr>
      </w:pPr>
      <w:r>
        <w:rPr>
          <w:rFonts w:ascii="Times New Roman" w:eastAsia="Courier New" w:hAnsi="Times New Roman" w:cs="Times New Roman"/>
          <w:kern w:val="2"/>
          <w:lang w:eastAsia="hi-IN" w:bidi="hi-IN"/>
        </w:rPr>
        <w:t xml:space="preserve">обязательных работ и услуг по содержанию и ремонту общего имущества собственников помещений в многоквартирном доме, являющихся объектом конкурса по адресам: Самарская область, Ставропольский район </w:t>
      </w:r>
      <w:r>
        <w:rPr>
          <w:rFonts w:hint="eastAsia"/>
        </w:rPr>
        <w:t>с</w:t>
      </w:r>
      <w:r>
        <w:rPr>
          <w:rFonts w:ascii="Times New Roman" w:hAnsi="Times New Roman" w:cs="Times New Roman"/>
        </w:rPr>
        <w:t>.п. Ташелка с.Ташелка,  ул.Менжинского 1; ул.Менжинского 3, ул.Менжинского 7, ул.Менжинского 9, ул.Менжинского 11, ул.Менжинского 12, ул.Менжинского 13, ул.Менжинского 15, Советская д.8, ул.Советская д 9, ул.Советская 10, ул.Советская 11, ул.Советская 12, ул.Советская 13, ул.Советская 14, ул.Советская 15.</w:t>
      </w:r>
    </w:p>
    <w:p w:rsidR="00EA02F3" w:rsidRDefault="00EA02F3" w:rsidP="00EA02F3">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tblPr>
      <w:tblGrid>
        <w:gridCol w:w="893"/>
        <w:gridCol w:w="4320"/>
        <w:gridCol w:w="3041"/>
        <w:gridCol w:w="1504"/>
      </w:tblGrid>
      <w:tr w:rsidR="00EA02F3" w:rsidTr="00EA02F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w:t>
            </w:r>
            <w:r>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1094"/>
              <w:rPr>
                <w:rFonts w:ascii="Times New Roman" w:hAnsi="Times New Roman" w:cs="Times New Roman"/>
                <w:lang w:eastAsia="en-US"/>
              </w:rPr>
            </w:pPr>
            <w:r>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Периодичность выполнения работ</w:t>
            </w: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after="100" w:line="276" w:lineRule="auto"/>
              <w:rPr>
                <w:rFonts w:ascii="Times New Roman" w:hAnsi="Times New Roman" w:cs="Times New Roman"/>
                <w:lang w:eastAsia="en-US"/>
              </w:rPr>
            </w:pPr>
            <w:r>
              <w:rPr>
                <w:rFonts w:ascii="Times New Roman" w:hAnsi="Times New Roman" w:cs="Times New Roman"/>
                <w:b/>
                <w:bCs/>
                <w:lang w:eastAsia="en-US"/>
              </w:rPr>
              <w:t>Стоимость работ (услуг)</w:t>
            </w:r>
          </w:p>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на 1 кв. м помещения в месяц, руб.</w:t>
            </w:r>
          </w:p>
        </w:tc>
      </w:tr>
      <w:tr w:rsidR="00EA02F3" w:rsidTr="00EA02F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1843"/>
              <w:rPr>
                <w:rFonts w:ascii="Times New Roman" w:hAnsi="Times New Roman" w:cs="Times New Roman"/>
                <w:lang w:eastAsia="en-US"/>
              </w:rPr>
            </w:pPr>
            <w:r>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3</w:t>
            </w: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4</w:t>
            </w:r>
          </w:p>
        </w:tc>
      </w:tr>
      <w:tr w:rsidR="00EA02F3" w:rsidTr="00EA02F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282EDF">
            <w:pPr>
              <w:spacing w:before="100" w:beforeAutospacing="1" w:after="100" w:afterAutospacing="1" w:line="276" w:lineRule="auto"/>
              <w:ind w:left="734"/>
              <w:rPr>
                <w:rFonts w:ascii="Times New Roman" w:hAnsi="Times New Roman" w:cs="Times New Roman"/>
                <w:b/>
                <w:lang w:eastAsia="en-US"/>
              </w:rPr>
            </w:pPr>
            <w:r>
              <w:rPr>
                <w:rFonts w:ascii="Times New Roman" w:hAnsi="Times New Roman" w:cs="Times New Roman"/>
                <w:b/>
                <w:lang w:eastAsia="en-US"/>
              </w:rPr>
              <w:t>2,28</w:t>
            </w:r>
          </w:p>
        </w:tc>
      </w:tr>
      <w:tr w:rsidR="00EA02F3" w:rsidTr="00EA02F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Пять раз в неделю</w:t>
            </w: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1,92</w:t>
            </w:r>
          </w:p>
        </w:tc>
      </w:tr>
      <w:tr w:rsidR="00EA02F3" w:rsidTr="00EA02F3">
        <w:trPr>
          <w:trHeight w:val="108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по графику</w:t>
            </w: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0,3</w:t>
            </w:r>
            <w:r w:rsidR="00A23C13">
              <w:rPr>
                <w:rFonts w:ascii="Times New Roman" w:hAnsi="Times New Roman" w:cs="Times New Roman"/>
                <w:lang w:eastAsia="en-US"/>
              </w:rPr>
              <w:t>6</w:t>
            </w:r>
          </w:p>
        </w:tc>
      </w:tr>
      <w:tr w:rsidR="00EA02F3" w:rsidTr="00EA02F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34"/>
              <w:rPr>
                <w:rFonts w:ascii="Times New Roman" w:hAnsi="Times New Roman" w:cs="Times New Roman"/>
                <w:sz w:val="28"/>
                <w:lang w:eastAsia="en-US"/>
              </w:rPr>
            </w:pPr>
            <w:r>
              <w:rPr>
                <w:rFonts w:ascii="Times New Roman" w:hAnsi="Times New Roman" w:cs="Times New Roman"/>
                <w:b/>
                <w:bCs/>
                <w:lang w:eastAsia="en-US"/>
              </w:rPr>
              <w:t>1,</w:t>
            </w:r>
            <w:r w:rsidR="00A23C13">
              <w:rPr>
                <w:rFonts w:ascii="Times New Roman" w:hAnsi="Times New Roman" w:cs="Times New Roman"/>
                <w:b/>
                <w:bCs/>
                <w:lang w:eastAsia="en-US"/>
              </w:rPr>
              <w:t>62</w:t>
            </w:r>
          </w:p>
        </w:tc>
      </w:tr>
      <w:tr w:rsidR="00EA02F3" w:rsidTr="00EA02F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r>
      <w:tr w:rsidR="00EA02F3" w:rsidTr="00EA02F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свежевыпавшего снега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0,0</w:t>
            </w:r>
            <w:r w:rsidR="00A23C13">
              <w:rPr>
                <w:rFonts w:ascii="Times New Roman" w:hAnsi="Times New Roman" w:cs="Times New Roman"/>
                <w:lang w:eastAsia="en-US"/>
              </w:rPr>
              <w:t>6</w:t>
            </w:r>
          </w:p>
        </w:tc>
      </w:tr>
      <w:tr w:rsidR="00EA02F3" w:rsidTr="00EA02F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Сдвижка и подметание снега при обильном снегопаде</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Начало работ не позднее двух часов после начала </w:t>
            </w:r>
            <w:r>
              <w:rPr>
                <w:rFonts w:ascii="Times New Roman" w:hAnsi="Times New Roman" w:cs="Times New Roman"/>
                <w:lang w:eastAsia="en-US"/>
              </w:rPr>
              <w:lastRenderedPageBreak/>
              <w:t>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lastRenderedPageBreak/>
              <w:t>0,0</w:t>
            </w:r>
            <w:r w:rsidR="00A23C13">
              <w:rPr>
                <w:rFonts w:ascii="Times New Roman" w:hAnsi="Times New Roman" w:cs="Times New Roman"/>
                <w:lang w:eastAsia="en-US"/>
              </w:rPr>
              <w:t>6</w:t>
            </w:r>
          </w:p>
        </w:tc>
      </w:tr>
      <w:tr w:rsidR="00EA02F3" w:rsidTr="00EA02F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Удаление наледи</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EA02F3">
            <w:pPr>
              <w:spacing w:before="100" w:beforeAutospacing="1" w:after="100" w:afterAutospacing="1" w:line="276" w:lineRule="auto"/>
              <w:ind w:left="720"/>
              <w:jc w:val="center"/>
              <w:rPr>
                <w:rFonts w:ascii="Times New Roman" w:hAnsi="Times New Roman" w:cs="Times New Roman"/>
                <w:lang w:eastAsia="en-US"/>
              </w:rPr>
            </w:pPr>
            <w:r>
              <w:rPr>
                <w:rFonts w:ascii="Times New Roman" w:hAnsi="Times New Roman" w:cs="Times New Roman"/>
                <w:lang w:eastAsia="en-US"/>
              </w:rPr>
              <w:t>0,1</w:t>
            </w:r>
            <w:r w:rsidR="00A23C13">
              <w:rPr>
                <w:rFonts w:ascii="Times New Roman" w:hAnsi="Times New Roman" w:cs="Times New Roman"/>
                <w:lang w:eastAsia="en-US"/>
              </w:rPr>
              <w:t>2</w:t>
            </w:r>
          </w:p>
        </w:tc>
      </w:tr>
      <w:tr w:rsidR="00EA02F3" w:rsidTr="00EA02F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Посыпка территории противогололедными материалами</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rsidP="00EA02F3">
            <w:pPr>
              <w:spacing w:before="100" w:beforeAutospacing="1" w:after="100" w:afterAutospacing="1" w:line="276" w:lineRule="auto"/>
              <w:ind w:left="720"/>
              <w:jc w:val="center"/>
              <w:rPr>
                <w:rFonts w:ascii="Times New Roman" w:hAnsi="Times New Roman" w:cs="Times New Roman"/>
                <w:lang w:eastAsia="en-US"/>
              </w:rPr>
            </w:pPr>
            <w:r>
              <w:rPr>
                <w:rFonts w:ascii="Times New Roman" w:hAnsi="Times New Roman" w:cs="Times New Roman"/>
                <w:lang w:eastAsia="en-US"/>
              </w:rPr>
              <w:t>0,06</w:t>
            </w:r>
          </w:p>
        </w:tc>
      </w:tr>
      <w:tr w:rsidR="00EA02F3" w:rsidTr="00EA02F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rsidP="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0,1</w:t>
            </w:r>
            <w:r w:rsidR="00A23C13">
              <w:rPr>
                <w:rFonts w:ascii="Times New Roman" w:hAnsi="Times New Roman" w:cs="Times New Roman"/>
                <w:lang w:eastAsia="en-US"/>
              </w:rPr>
              <w:t>2</w:t>
            </w:r>
          </w:p>
        </w:tc>
      </w:tr>
      <w:tr w:rsidR="00EA02F3" w:rsidTr="00EA02F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летний период (с 15 апреля по 15 октября)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A02F3" w:rsidRDefault="00EA02F3">
            <w:pPr>
              <w:spacing w:line="276" w:lineRule="auto"/>
              <w:rPr>
                <w:rFonts w:ascii="Times New Roman" w:hAnsi="Times New Roman" w:cs="Times New Roman"/>
                <w:lang w:eastAsia="en-US"/>
              </w:rPr>
            </w:pPr>
          </w:p>
        </w:tc>
      </w:tr>
      <w:tr w:rsidR="00EA02F3" w:rsidTr="00EA02F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включает следующий перечень работ, услуг:</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A02F3" w:rsidRDefault="00EA02F3">
            <w:pPr>
              <w:spacing w:line="276" w:lineRule="auto"/>
              <w:rPr>
                <w:rFonts w:ascii="Times New Roman" w:hAnsi="Times New Roman" w:cs="Times New Roman"/>
                <w:lang w:eastAsia="en-US"/>
              </w:rPr>
            </w:pPr>
          </w:p>
        </w:tc>
      </w:tr>
      <w:tr w:rsidR="00EA02F3" w:rsidTr="00EA02F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территории в дни без и с осадками до 2 см</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0,72</w:t>
            </w:r>
          </w:p>
        </w:tc>
      </w:tr>
      <w:tr w:rsidR="00EA02F3" w:rsidTr="00EA02F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Уборка мусора </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r w:rsidR="00A23C13">
              <w:rPr>
                <w:rFonts w:ascii="Times New Roman" w:hAnsi="Times New Roman" w:cs="Times New Roman"/>
                <w:lang w:eastAsia="en-US"/>
              </w:rPr>
              <w:t>2</w:t>
            </w:r>
          </w:p>
        </w:tc>
      </w:tr>
      <w:tr w:rsidR="00EA02F3" w:rsidTr="00EA02F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r w:rsidR="00A23C13">
              <w:rPr>
                <w:rFonts w:ascii="Times New Roman" w:hAnsi="Times New Roman" w:cs="Times New Roman"/>
                <w:lang w:eastAsia="en-US"/>
              </w:rPr>
              <w:t>2</w:t>
            </w:r>
          </w:p>
        </w:tc>
      </w:tr>
      <w:tr w:rsidR="00EA02F3" w:rsidTr="00EA02F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Стрижка, подрезка и побелка деревьев и кустарников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r w:rsidR="00A23C13">
              <w:rPr>
                <w:rFonts w:ascii="Times New Roman" w:hAnsi="Times New Roman" w:cs="Times New Roman"/>
                <w:lang w:eastAsia="en-US"/>
              </w:rPr>
              <w:t>2</w:t>
            </w:r>
          </w:p>
        </w:tc>
      </w:tr>
      <w:tr w:rsidR="00EA02F3" w:rsidTr="00EA02F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Озеленение газонов, создание цветников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r w:rsidR="00A23C13">
              <w:rPr>
                <w:rFonts w:ascii="Times New Roman" w:hAnsi="Times New Roman" w:cs="Times New Roman"/>
                <w:lang w:eastAsia="en-US"/>
              </w:rPr>
              <w:t>2</w:t>
            </w:r>
          </w:p>
        </w:tc>
      </w:tr>
      <w:tr w:rsidR="00EA02F3" w:rsidTr="00EA02F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Аварийно-диспетчерское обслуживание</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w:t>
            </w:r>
            <w:r w:rsidR="00A23C13">
              <w:rPr>
                <w:rFonts w:ascii="Times New Roman" w:hAnsi="Times New Roman" w:cs="Times New Roman"/>
                <w:b/>
                <w:lang w:eastAsia="en-US"/>
              </w:rPr>
              <w:t>2</w:t>
            </w:r>
            <w:r>
              <w:rPr>
                <w:rFonts w:ascii="Times New Roman" w:hAnsi="Times New Roman" w:cs="Times New Roman"/>
                <w:b/>
                <w:lang w:eastAsia="en-US"/>
              </w:rPr>
              <w:t>0</w:t>
            </w:r>
          </w:p>
        </w:tc>
      </w:tr>
      <w:tr w:rsidR="00EA02F3" w:rsidTr="00EA02F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1,</w:t>
            </w:r>
            <w:r w:rsidR="00A23C13">
              <w:rPr>
                <w:rFonts w:ascii="Times New Roman" w:hAnsi="Times New Roman" w:cs="Times New Roman"/>
                <w:lang w:eastAsia="en-US"/>
              </w:rPr>
              <w:t>2</w:t>
            </w:r>
            <w:r>
              <w:rPr>
                <w:rFonts w:ascii="Times New Roman" w:hAnsi="Times New Roman" w:cs="Times New Roman"/>
                <w:lang w:eastAsia="en-US"/>
              </w:rPr>
              <w:t>0</w:t>
            </w:r>
          </w:p>
        </w:tc>
      </w:tr>
      <w:tr w:rsidR="00EA02F3" w:rsidTr="00EA02F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Тех. обслуживание общедомовых приборов учета, снятие показаний</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pPr>
              <w:spacing w:before="100" w:beforeAutospacing="1" w:after="100" w:afterAutospacing="1" w:line="276" w:lineRule="auto"/>
              <w:jc w:val="center"/>
              <w:rPr>
                <w:rFonts w:ascii="Times New Roman" w:hAnsi="Times New Roman" w:cs="Times New Roman"/>
                <w:b/>
                <w:lang w:eastAsia="en-US"/>
              </w:rPr>
            </w:pPr>
            <w:r>
              <w:rPr>
                <w:rFonts w:ascii="Times New Roman" w:hAnsi="Times New Roman" w:cs="Times New Roman"/>
                <w:b/>
                <w:lang w:eastAsia="en-US"/>
              </w:rPr>
              <w:t>2,64</w:t>
            </w:r>
          </w:p>
        </w:tc>
      </w:tr>
      <w:tr w:rsidR="00EA02F3" w:rsidTr="00EA02F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rsidR="00EA02F3" w:rsidRDefault="00A23C1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0,60</w:t>
            </w:r>
          </w:p>
        </w:tc>
      </w:tr>
      <w:tr w:rsidR="00EA02F3" w:rsidTr="00EA02F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0,60</w:t>
            </w:r>
          </w:p>
        </w:tc>
      </w:tr>
      <w:tr w:rsidR="00EA02F3" w:rsidTr="00EA02F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Сбор информации о показаниях индивидуальных приборов учета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w:t>
            </w:r>
            <w:r w:rsidR="00A23C13">
              <w:rPr>
                <w:rFonts w:ascii="Times New Roman" w:hAnsi="Times New Roman" w:cs="Times New Roman"/>
                <w:lang w:eastAsia="en-US"/>
              </w:rPr>
              <w:t>2</w:t>
            </w:r>
            <w:r>
              <w:rPr>
                <w:rFonts w:ascii="Times New Roman" w:hAnsi="Times New Roman" w:cs="Times New Roman"/>
                <w:lang w:eastAsia="en-US"/>
              </w:rPr>
              <w:t>0</w:t>
            </w:r>
          </w:p>
        </w:tc>
      </w:tr>
      <w:tr w:rsidR="00EA02F3" w:rsidTr="00EA02F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Согласование условий установки (замены) индивидуальных приборов учета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A23C13">
              <w:rPr>
                <w:rFonts w:ascii="Times New Roman" w:hAnsi="Times New Roman" w:cs="Times New Roman"/>
                <w:lang w:eastAsia="en-US"/>
              </w:rPr>
              <w:t>2</w:t>
            </w:r>
          </w:p>
        </w:tc>
      </w:tr>
      <w:tr w:rsidR="00EA02F3" w:rsidTr="00EA02F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Ввод приборов учета в эксплуатацию</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A23C13">
              <w:rPr>
                <w:rFonts w:ascii="Times New Roman" w:hAnsi="Times New Roman" w:cs="Times New Roman"/>
                <w:lang w:eastAsia="en-US"/>
              </w:rPr>
              <w:t>2</w:t>
            </w:r>
          </w:p>
        </w:tc>
      </w:tr>
      <w:tr w:rsidR="00EA02F3" w:rsidTr="00EA02F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lastRenderedPageBreak/>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Pr="00EA02F3" w:rsidRDefault="00A23C13">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0,84</w:t>
            </w:r>
          </w:p>
        </w:tc>
      </w:tr>
      <w:tr w:rsidR="00EA02F3" w:rsidTr="00EA02F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отношении всех видов фундаментов: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A23C13">
              <w:rPr>
                <w:rFonts w:ascii="Times New Roman" w:hAnsi="Times New Roman" w:cs="Times New Roman"/>
                <w:lang w:eastAsia="en-US"/>
              </w:rPr>
              <w:t>2</w:t>
            </w:r>
          </w:p>
        </w:tc>
      </w:tr>
      <w:tr w:rsidR="00EA02F3" w:rsidTr="00EA02F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зданиях с подвалами:</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A23C13">
              <w:rPr>
                <w:rFonts w:ascii="Times New Roman" w:hAnsi="Times New Roman" w:cs="Times New Roman"/>
                <w:lang w:eastAsia="en-US"/>
              </w:rPr>
              <w:t>2</w:t>
            </w:r>
          </w:p>
        </w:tc>
      </w:tr>
      <w:tr w:rsidR="00EA02F3" w:rsidTr="00EA02F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A23C13">
              <w:rPr>
                <w:rFonts w:ascii="Times New Roman" w:hAnsi="Times New Roman" w:cs="Times New Roman"/>
                <w:lang w:eastAsia="en-US"/>
              </w:rPr>
              <w:t>2</w:t>
            </w:r>
          </w:p>
        </w:tc>
      </w:tr>
      <w:tr w:rsidR="00EA02F3" w:rsidTr="00EA02F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A23C13">
              <w:rPr>
                <w:rFonts w:ascii="Times New Roman" w:hAnsi="Times New Roman" w:cs="Times New Roman"/>
                <w:lang w:eastAsia="en-US"/>
              </w:rPr>
              <w:t>2</w:t>
            </w:r>
          </w:p>
        </w:tc>
      </w:tr>
      <w:tr w:rsidR="00EA02F3" w:rsidTr="00EA02F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A23C13">
              <w:rPr>
                <w:rFonts w:ascii="Times New Roman" w:hAnsi="Times New Roman" w:cs="Times New Roman"/>
                <w:lang w:eastAsia="en-US"/>
              </w:rPr>
              <w:t>2</w:t>
            </w:r>
          </w:p>
        </w:tc>
      </w:tr>
      <w:tr w:rsidR="00EA02F3" w:rsidTr="00EA02F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A23C13">
              <w:rPr>
                <w:rFonts w:ascii="Times New Roman" w:hAnsi="Times New Roman" w:cs="Times New Roman"/>
                <w:lang w:eastAsia="en-US"/>
              </w:rPr>
              <w:t>2</w:t>
            </w:r>
          </w:p>
        </w:tc>
      </w:tr>
      <w:tr w:rsidR="00EA02F3" w:rsidTr="00EA02F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A23C13">
              <w:rPr>
                <w:rFonts w:ascii="Times New Roman" w:hAnsi="Times New Roman" w:cs="Times New Roman"/>
                <w:lang w:eastAsia="en-US"/>
              </w:rPr>
              <w:t>2</w:t>
            </w:r>
          </w:p>
        </w:tc>
      </w:tr>
      <w:tr w:rsidR="00EA02F3" w:rsidTr="00EA02F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2,19</w:t>
            </w:r>
          </w:p>
        </w:tc>
      </w:tr>
      <w:tr w:rsidR="00EA02F3" w:rsidTr="00EA02F3">
        <w:trPr>
          <w:trHeight w:val="32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w:t>
            </w:r>
            <w:r>
              <w:rPr>
                <w:rFonts w:ascii="Times New Roman" w:hAnsi="Times New Roman" w:cs="Times New Roman"/>
                <w:lang w:eastAsia="en-US"/>
              </w:rPr>
              <w:lastRenderedPageBreak/>
              <w:t>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0,72</w:t>
            </w:r>
          </w:p>
        </w:tc>
      </w:tr>
      <w:tr w:rsidR="00EA02F3" w:rsidTr="00EA02F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r w:rsidR="00A23C13">
              <w:rPr>
                <w:rFonts w:ascii="Times New Roman" w:hAnsi="Times New Roman" w:cs="Times New Roman"/>
                <w:lang w:eastAsia="en-US"/>
              </w:rPr>
              <w:t>4</w:t>
            </w:r>
          </w:p>
        </w:tc>
      </w:tr>
      <w:tr w:rsidR="00EA02F3" w:rsidTr="00EA02F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15" w:line="276" w:lineRule="auto"/>
              <w:ind w:left="58"/>
              <w:rPr>
                <w:rFonts w:ascii="Times New Roman" w:hAnsi="Times New Roman" w:cs="Times New Roman"/>
                <w:lang w:eastAsia="en-US"/>
              </w:rPr>
            </w:pPr>
            <w:r>
              <w:rPr>
                <w:rFonts w:ascii="Times New Roman" w:hAnsi="Times New Roman" w:cs="Times New Roman"/>
                <w:lang w:eastAsia="en-US"/>
              </w:rPr>
              <w:t>Ежегодно</w:t>
            </w:r>
          </w:p>
          <w:p w:rsidR="00EA02F3" w:rsidRDefault="00EA02F3">
            <w:pPr>
              <w:spacing w:before="115"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0,25</w:t>
            </w:r>
          </w:p>
        </w:tc>
      </w:tr>
      <w:tr w:rsidR="00EA02F3" w:rsidTr="00EA02F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A23C13">
              <w:rPr>
                <w:rFonts w:ascii="Times New Roman" w:hAnsi="Times New Roman" w:cs="Times New Roman"/>
                <w:lang w:eastAsia="en-US"/>
              </w:rPr>
              <w:t>2</w:t>
            </w:r>
          </w:p>
        </w:tc>
      </w:tr>
      <w:tr w:rsidR="00EA02F3" w:rsidTr="00EA02F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A23C13">
              <w:rPr>
                <w:rFonts w:ascii="Times New Roman" w:hAnsi="Times New Roman" w:cs="Times New Roman"/>
                <w:lang w:eastAsia="en-US"/>
              </w:rPr>
              <w:t>2</w:t>
            </w:r>
          </w:p>
        </w:tc>
      </w:tr>
      <w:tr w:rsidR="00EA02F3" w:rsidTr="00EA02F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0,25</w:t>
            </w:r>
          </w:p>
        </w:tc>
      </w:tr>
      <w:tr w:rsidR="00EA02F3" w:rsidTr="00EA02F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23C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0,25</w:t>
            </w:r>
          </w:p>
        </w:tc>
      </w:tr>
      <w:tr w:rsidR="00EA02F3" w:rsidTr="00EA02F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EA02F3" w:rsidRDefault="00EA02F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A23C13">
              <w:rPr>
                <w:rFonts w:ascii="Times New Roman" w:hAnsi="Times New Roman" w:cs="Times New Roman"/>
                <w:lang w:eastAsia="en-US"/>
              </w:rPr>
              <w:t>2</w:t>
            </w:r>
          </w:p>
        </w:tc>
      </w:tr>
      <w:tr w:rsidR="00EA02F3" w:rsidTr="00EA02F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r w:rsidR="00A23C13">
              <w:rPr>
                <w:rFonts w:ascii="Times New Roman" w:hAnsi="Times New Roman" w:cs="Times New Roman"/>
                <w:lang w:eastAsia="en-US"/>
              </w:rPr>
              <w:t>2</w:t>
            </w:r>
          </w:p>
        </w:tc>
      </w:tr>
      <w:tr w:rsidR="00EA02F3" w:rsidTr="00EA02F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xml:space="preserve">- техническое обслуживание </w:t>
            </w:r>
            <w:r>
              <w:rPr>
                <w:rFonts w:ascii="Times New Roman" w:hAnsi="Times New Roman" w:cs="Times New Roman"/>
                <w:lang w:eastAsia="en-US"/>
              </w:rPr>
              <w:lastRenderedPageBreak/>
              <w:t>коллективной телевизионной антенны</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lastRenderedPageBreak/>
              <w:t xml:space="preserve">По мере необходимости с </w:t>
            </w:r>
            <w:r>
              <w:rPr>
                <w:rFonts w:ascii="Times New Roman" w:hAnsi="Times New Roman" w:cs="Times New Roman"/>
                <w:lang w:eastAsia="en-US"/>
              </w:rPr>
              <w:lastRenderedPageBreak/>
              <w:t>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lastRenderedPageBreak/>
              <w:t>0,0</w:t>
            </w:r>
          </w:p>
        </w:tc>
      </w:tr>
      <w:tr w:rsidR="00EA02F3" w:rsidTr="00EA02F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A02F3" w:rsidRDefault="00EA02F3">
            <w:pPr>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Работы и услуги по содержанию систем вентиляции и дымоудаления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Pr="00A23C13" w:rsidRDefault="00A23C13">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3,72</w:t>
            </w:r>
          </w:p>
        </w:tc>
      </w:tr>
      <w:tr w:rsidR="00EA02F3" w:rsidTr="00EA02F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ремонт и прочистка вентиляционных каналов</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w:t>
            </w:r>
            <w:r w:rsidR="0056196C">
              <w:rPr>
                <w:rFonts w:ascii="Times New Roman" w:hAnsi="Times New Roman" w:cs="Times New Roman"/>
                <w:lang w:eastAsia="en-US"/>
              </w:rPr>
              <w:t>56</w:t>
            </w:r>
          </w:p>
        </w:tc>
      </w:tr>
      <w:tr w:rsidR="00EA02F3" w:rsidTr="00EA02F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проверка наличия тяги в дымовентиляционных каналах</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56196C">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2,16</w:t>
            </w:r>
          </w:p>
        </w:tc>
      </w:tr>
      <w:tr w:rsidR="00EA02F3" w:rsidTr="00EA02F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Дезинсекция, дератизация</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56196C">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1,20</w:t>
            </w:r>
          </w:p>
        </w:tc>
      </w:tr>
      <w:tr w:rsidR="00EA02F3" w:rsidTr="00EA02F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Pr="00EA02F3" w:rsidRDefault="00EA02F3">
            <w:pPr>
              <w:spacing w:before="100" w:beforeAutospacing="1" w:after="100" w:afterAutospacing="1" w:line="276" w:lineRule="auto"/>
              <w:ind w:left="662"/>
              <w:rPr>
                <w:rFonts w:ascii="Times New Roman" w:hAnsi="Times New Roman" w:cs="Times New Roman"/>
                <w:b/>
                <w:lang w:eastAsia="en-US"/>
              </w:rPr>
            </w:pPr>
            <w:r w:rsidRPr="00EA02F3">
              <w:rPr>
                <w:rFonts w:ascii="Times New Roman" w:hAnsi="Times New Roman" w:cs="Times New Roman"/>
                <w:b/>
                <w:lang w:eastAsia="en-US"/>
              </w:rPr>
              <w:t>0,0</w:t>
            </w:r>
          </w:p>
        </w:tc>
      </w:tr>
      <w:tr w:rsidR="00EA02F3" w:rsidTr="00EA02F3">
        <w:trPr>
          <w:trHeight w:val="105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Оказание услуг по начислению платежей населению (абонирование)</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line="276" w:lineRule="auto"/>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Pr="00EA02F3" w:rsidRDefault="00EA02F3">
            <w:pPr>
              <w:spacing w:before="100" w:beforeAutospacing="1" w:after="100" w:afterAutospacing="1" w:line="276" w:lineRule="auto"/>
              <w:ind w:left="662"/>
              <w:rPr>
                <w:rFonts w:ascii="Times New Roman" w:hAnsi="Times New Roman" w:cs="Times New Roman"/>
                <w:b/>
                <w:lang w:eastAsia="en-US"/>
              </w:rPr>
            </w:pPr>
            <w:r w:rsidRPr="00EA02F3">
              <w:rPr>
                <w:rFonts w:ascii="Times New Roman" w:hAnsi="Times New Roman" w:cs="Times New Roman"/>
                <w:b/>
                <w:lang w:eastAsia="en-US"/>
              </w:rPr>
              <w:t>0,1</w:t>
            </w:r>
            <w:r w:rsidR="0056196C">
              <w:rPr>
                <w:rFonts w:ascii="Times New Roman" w:hAnsi="Times New Roman" w:cs="Times New Roman"/>
                <w:b/>
                <w:lang w:eastAsia="en-US"/>
              </w:rPr>
              <w:t>2</w:t>
            </w:r>
          </w:p>
        </w:tc>
      </w:tr>
      <w:tr w:rsidR="00EA02F3" w:rsidTr="00EA02F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56196C">
            <w:pPr>
              <w:spacing w:before="100" w:beforeAutospacing="1" w:after="100" w:afterAutospacing="1" w:line="276" w:lineRule="auto"/>
              <w:jc w:val="center"/>
              <w:rPr>
                <w:rFonts w:ascii="Times New Roman" w:hAnsi="Times New Roman" w:cs="Times New Roman"/>
                <w:b/>
                <w:lang w:eastAsia="en-US"/>
              </w:rPr>
            </w:pPr>
            <w:r>
              <w:rPr>
                <w:rFonts w:ascii="Times New Roman" w:hAnsi="Times New Roman" w:cs="Times New Roman"/>
                <w:b/>
                <w:lang w:eastAsia="en-US"/>
              </w:rPr>
              <w:t>2,01</w:t>
            </w:r>
          </w:p>
        </w:tc>
      </w:tr>
      <w:tr w:rsidR="00EA02F3" w:rsidTr="00EA02F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Холодная вода </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w:t>
            </w:r>
            <w:r w:rsidR="0056196C">
              <w:rPr>
                <w:rFonts w:ascii="Times New Roman" w:hAnsi="Times New Roman" w:cs="Times New Roman"/>
                <w:lang w:eastAsia="en-US"/>
              </w:rPr>
              <w:t>22</w:t>
            </w:r>
          </w:p>
        </w:tc>
      </w:tr>
      <w:tr w:rsidR="00EA02F3" w:rsidTr="00EA02F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Стоки </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19"/>
              <w:rPr>
                <w:rFonts w:ascii="Times New Roman" w:hAnsi="Times New Roman" w:cs="Times New Roman"/>
                <w:lang w:eastAsia="en-US"/>
              </w:rPr>
            </w:pPr>
            <w:r>
              <w:rPr>
                <w:rFonts w:ascii="Times New Roman" w:hAnsi="Times New Roman" w:cs="Times New Roman"/>
                <w:lang w:eastAsia="en-US"/>
              </w:rPr>
              <w:t>0,1</w:t>
            </w:r>
            <w:r w:rsidR="0056196C">
              <w:rPr>
                <w:rFonts w:ascii="Times New Roman" w:hAnsi="Times New Roman" w:cs="Times New Roman"/>
                <w:lang w:eastAsia="en-US"/>
              </w:rPr>
              <w:t>4</w:t>
            </w:r>
          </w:p>
        </w:tc>
      </w:tr>
      <w:tr w:rsidR="00EA02F3" w:rsidTr="00EA02F3">
        <w:trPr>
          <w:trHeight w:val="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Электроэнергия </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619"/>
              <w:rPr>
                <w:rFonts w:ascii="Times New Roman" w:hAnsi="Times New Roman" w:cs="Times New Roman"/>
                <w:lang w:eastAsia="en-US"/>
              </w:rPr>
            </w:pPr>
            <w:r>
              <w:rPr>
                <w:rFonts w:ascii="Times New Roman" w:hAnsi="Times New Roman" w:cs="Times New Roman"/>
                <w:lang w:eastAsia="en-US"/>
              </w:rPr>
              <w:t>1,</w:t>
            </w:r>
            <w:r w:rsidR="0056196C">
              <w:rPr>
                <w:rFonts w:ascii="Times New Roman" w:hAnsi="Times New Roman" w:cs="Times New Roman"/>
                <w:lang w:eastAsia="en-US"/>
              </w:rPr>
              <w:t>64</w:t>
            </w:r>
          </w:p>
        </w:tc>
      </w:tr>
      <w:tr w:rsidR="00EA02F3" w:rsidTr="00EA02F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EA02F3" w:rsidRDefault="00EA02F3">
            <w:pPr>
              <w:widowControl/>
              <w:spacing w:line="276" w:lineRule="auto"/>
              <w:rPr>
                <w:rFonts w:asciiTheme="minorHAnsi" w:eastAsiaTheme="minorEastAsia" w:hAnsiTheme="minorHAnsi" w:cstheme="minorBidi"/>
                <w:color w:val="auto"/>
                <w:lang w:bidi="ar-SA"/>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spacing w:before="100" w:beforeAutospacing="1" w:after="100" w:afterAutospacing="1" w:line="276" w:lineRule="auto"/>
              <w:ind w:left="86"/>
              <w:jc w:val="center"/>
              <w:rPr>
                <w:rFonts w:ascii="Times New Roman" w:hAnsi="Times New Roman" w:cs="Times New Roman"/>
                <w:lang w:eastAsia="en-US"/>
              </w:rPr>
            </w:pPr>
            <w:r>
              <w:rPr>
                <w:rFonts w:ascii="Times New Roman" w:hAnsi="Times New Roman" w:cs="Times New Roman"/>
                <w:b/>
                <w:bCs/>
                <w:lang w:eastAsia="en-US"/>
              </w:rPr>
              <w:t>Итого стоимость услуг:</w:t>
            </w:r>
          </w:p>
        </w:tc>
        <w:tc>
          <w:tcPr>
            <w:tcW w:w="162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EA02F3">
            <w:pPr>
              <w:widowControl/>
              <w:spacing w:line="276" w:lineRule="auto"/>
              <w:rPr>
                <w:rFonts w:asciiTheme="minorHAnsi" w:eastAsiaTheme="minorEastAsia" w:hAnsiTheme="minorHAnsi" w:cstheme="minorBidi"/>
                <w:color w:val="auto"/>
                <w:lang w:bidi="ar-SA"/>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A02F3" w:rsidRDefault="00AE0ACC">
            <w:pPr>
              <w:spacing w:before="100" w:beforeAutospacing="1" w:after="100" w:afterAutospacing="1" w:line="276" w:lineRule="auto"/>
              <w:jc w:val="center"/>
              <w:rPr>
                <w:rFonts w:ascii="Times New Roman" w:hAnsi="Times New Roman" w:cs="Times New Roman"/>
                <w:b/>
                <w:lang w:eastAsia="en-US"/>
              </w:rPr>
            </w:pPr>
            <w:r>
              <w:rPr>
                <w:rFonts w:ascii="Times New Roman" w:hAnsi="Times New Roman" w:cs="Times New Roman"/>
                <w:b/>
                <w:lang w:eastAsia="en-US"/>
              </w:rPr>
              <w:t>17,</w:t>
            </w:r>
            <w:r w:rsidR="00EA02F3">
              <w:rPr>
                <w:rFonts w:ascii="Times New Roman" w:hAnsi="Times New Roman" w:cs="Times New Roman"/>
                <w:b/>
                <w:lang w:eastAsia="en-US"/>
              </w:rPr>
              <w:t>8</w:t>
            </w:r>
            <w:r w:rsidR="0056196C">
              <w:rPr>
                <w:rFonts w:ascii="Times New Roman" w:hAnsi="Times New Roman" w:cs="Times New Roman"/>
                <w:b/>
                <w:lang w:eastAsia="en-US"/>
              </w:rPr>
              <w:t>3</w:t>
            </w:r>
          </w:p>
        </w:tc>
      </w:tr>
    </w:tbl>
    <w:p w:rsidR="00EA02F3" w:rsidRDefault="00EA02F3" w:rsidP="00EA02F3">
      <w:pPr>
        <w:textAlignment w:val="baseline"/>
        <w:rPr>
          <w:rFonts w:ascii="Times New Roman" w:hAnsi="Times New Roman" w:cs="Times New Roman"/>
        </w:rPr>
      </w:pPr>
    </w:p>
    <w:p w:rsidR="00F651A7" w:rsidRPr="00F651A7" w:rsidRDefault="00F651A7" w:rsidP="00F651A7">
      <w:pPr>
        <w:pageBreakBefore/>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rsidR="003A5979" w:rsidRDefault="003A5979" w:rsidP="003A5979">
      <w:pPr>
        <w:jc w:val="both"/>
        <w:textAlignment w:val="baseline"/>
        <w:rPr>
          <w:rFonts w:ascii="Times New Roman" w:eastAsia="Lucida Sans Unicode" w:hAnsi="Times New Roman" w:cs="Times New Roman"/>
          <w:kern w:val="2"/>
          <w:lang w:eastAsia="hi-IN" w:bidi="hi-IN"/>
        </w:rPr>
      </w:pPr>
    </w:p>
    <w:p w:rsidR="00F651A7" w:rsidRPr="00F651A7" w:rsidRDefault="00FF137F" w:rsidP="003A5979">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с.п.Ташелка                      </w:t>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sidR="00F651A7" w:rsidRPr="00F651A7">
        <w:rPr>
          <w:rFonts w:ascii="Times New Roman" w:eastAsia="Lucida Sans Unicode" w:hAnsi="Times New Roman" w:cs="Times New Roman"/>
          <w:kern w:val="2"/>
          <w:lang w:eastAsia="hi-IN" w:bidi="hi-IN"/>
        </w:rPr>
        <w:tab/>
      </w:r>
      <w:r w:rsidR="00F651A7" w:rsidRPr="00F651A7">
        <w:rPr>
          <w:rFonts w:ascii="Times New Roman" w:eastAsia="Lucida Sans Unicode" w:hAnsi="Times New Roman" w:cs="Times New Roman"/>
          <w:kern w:val="2"/>
          <w:lang w:eastAsia="hi-IN" w:bidi="hi-IN"/>
        </w:rPr>
        <w:tab/>
        <w:t xml:space="preserve"> « ___» ___________ 20___ года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5B5F8C" w:rsidRPr="00FB427D" w:rsidRDefault="00F651A7" w:rsidP="005B5F8C">
      <w:pPr>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r>
      <w:r w:rsidR="005B5F8C">
        <w:rPr>
          <w:rFonts w:ascii="Times New Roman" w:eastAsia="Lucida Sans Unicode" w:hAnsi="Times New Roman" w:cs="Times New Roman"/>
          <w:kern w:val="2"/>
          <w:lang w:eastAsia="hi-IN" w:bidi="hi-IN"/>
        </w:rPr>
        <w:t>) собственники в многоквартирных домах</w:t>
      </w:r>
      <w:r w:rsidRPr="00F651A7">
        <w:rPr>
          <w:rFonts w:ascii="Times New Roman" w:eastAsia="Lucida Sans Unicode" w:hAnsi="Times New Roman" w:cs="Times New Roman"/>
          <w:kern w:val="2"/>
          <w:lang w:eastAsia="hi-IN" w:bidi="hi-IN"/>
        </w:rPr>
        <w:t xml:space="preserve"> по адресу</w:t>
      </w:r>
      <w:r w:rsidRPr="00F651A7">
        <w:rPr>
          <w:rFonts w:ascii="Times New Roman" w:eastAsia="Lucida Sans Unicode" w:hAnsi="Times New Roman" w:cs="Times New Roman"/>
          <w:b/>
          <w:kern w:val="2"/>
          <w:lang w:eastAsia="hi-IN" w:bidi="hi-IN"/>
        </w:rPr>
        <w:t>: _</w:t>
      </w:r>
      <w:r w:rsidR="005B5F8C" w:rsidRPr="005B5F8C">
        <w:t xml:space="preserve"> </w:t>
      </w:r>
      <w:r w:rsidR="005B5F8C">
        <w:t>с</w:t>
      </w:r>
      <w:r w:rsidR="005B5F8C" w:rsidRPr="00FB427D">
        <w:rPr>
          <w:rFonts w:ascii="Times New Roman" w:hAnsi="Times New Roman" w:cs="Times New Roman"/>
        </w:rPr>
        <w:t>.п. Ташелка с.Ташелка,  ул.Менжинского 1; ул.Менжинского 3, ул.Менжинского 7, ул.Менжинского 9, ул.Менжинского 11, ул.Мен</w:t>
      </w:r>
      <w:r w:rsidR="005B5F8C">
        <w:rPr>
          <w:rFonts w:ascii="Times New Roman" w:hAnsi="Times New Roman" w:cs="Times New Roman"/>
        </w:rPr>
        <w:t>жинского 12, ул.Менжинского 13</w:t>
      </w:r>
      <w:r w:rsidR="005B5F8C" w:rsidRPr="00FB427D">
        <w:rPr>
          <w:rFonts w:ascii="Times New Roman" w:hAnsi="Times New Roman" w:cs="Times New Roman"/>
        </w:rPr>
        <w:t>, ул.Менжинского 15,</w:t>
      </w:r>
      <w:r w:rsidR="005B5F8C">
        <w:rPr>
          <w:rFonts w:ascii="Times New Roman" w:hAnsi="Times New Roman" w:cs="Times New Roman"/>
        </w:rPr>
        <w:t xml:space="preserve"> Советская д.8,</w:t>
      </w:r>
      <w:r w:rsidR="005B5F8C" w:rsidRPr="00FB427D">
        <w:rPr>
          <w:rFonts w:ascii="Times New Roman" w:hAnsi="Times New Roman" w:cs="Times New Roman"/>
        </w:rPr>
        <w:t xml:space="preserve"> ул.Советская д 9, ул.Советская 10, ул.Советская 11, ул.Советская 12, ул.Советская 13, ул.Советская 14, ул.Советская 15.</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1.2. Под иными лицами, пользующимися помещениями, признаются: члены семей Собственников жилых помещений, наниматели жилых помещений и члены их семей, а </w:t>
      </w:r>
      <w:r w:rsidRPr="00F651A7">
        <w:rPr>
          <w:rFonts w:ascii="Times New Roman" w:eastAsia="Lucida Sans Unicode" w:hAnsi="Times New Roman" w:cs="Times New Roman"/>
          <w:kern w:val="2"/>
          <w:lang w:eastAsia="hi-IN" w:bidi="hi-IN"/>
        </w:rPr>
        <w:lastRenderedPageBreak/>
        <w:t>также лица, пользующиеся нежилыми помещениями на любых законных основаниях. В настоящем договоре указанные лица именуются "Пользователи".</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t>2. Права и обязанности Сторон</w:t>
      </w:r>
    </w:p>
    <w:p w:rsidR="00F651A7" w:rsidRPr="00F651A7" w:rsidRDefault="00F651A7" w:rsidP="00F651A7">
      <w:pPr>
        <w:textAlignment w:val="baseline"/>
        <w:rPr>
          <w:rFonts w:ascii="Times New Roman" w:eastAsia="Lucida Sans Unicode" w:hAnsi="Times New Roman" w:cs="Times New Roman"/>
          <w:b/>
          <w:bCs/>
          <w:kern w:val="2"/>
          <w:lang w:eastAsia="hi-IN" w:bidi="hi-IN"/>
        </w:rPr>
      </w:pPr>
    </w:p>
    <w:p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w:t>
      </w:r>
      <w:r w:rsidRPr="00F651A7">
        <w:rPr>
          <w:rFonts w:ascii="Times New Roman" w:eastAsia="Lucida Sans Unicode" w:hAnsi="Times New Roman" w:cs="Times New Roman"/>
          <w:kern w:val="2"/>
          <w:lang w:eastAsia="hi-IN" w:bidi="hi-IN"/>
        </w:rPr>
        <w:lastRenderedPageBreak/>
        <w:t>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w:t>
      </w:r>
      <w:r w:rsidRPr="00F651A7">
        <w:rPr>
          <w:rFonts w:ascii="Times New Roman" w:eastAsia="Lucida Sans Unicode" w:hAnsi="Times New Roman" w:cs="Times New Roman"/>
          <w:kern w:val="2"/>
          <w:lang w:eastAsia="hi-IN" w:bidi="hi-IN"/>
        </w:rPr>
        <w:lastRenderedPageBreak/>
        <w:t>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lastRenderedPageBreak/>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rsidR="00F651A7" w:rsidRPr="00F651A7" w:rsidRDefault="00F651A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rsidR="00F651A7" w:rsidRPr="00F651A7" w:rsidRDefault="00F651A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w:t>
      </w:r>
      <w:r w:rsidRPr="00F651A7">
        <w:rPr>
          <w:rFonts w:ascii="Times New Roman" w:eastAsia="Lucida Sans Unicode" w:hAnsi="Times New Roman" w:cs="Times New Roman"/>
          <w:kern w:val="2"/>
          <w:lang w:eastAsia="hi-IN" w:bidi="hi-IN"/>
        </w:rPr>
        <w:lastRenderedPageBreak/>
        <w:t>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001278F4">
        <w:rPr>
          <w:rFonts w:ascii="Times New Roman" w:eastAsia="Lucida Sans Unicode" w:hAnsi="Times New Roman" w:cs="Times New Roman"/>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w:t>
      </w:r>
      <w:r w:rsidRPr="00F651A7">
        <w:rPr>
          <w:rFonts w:ascii="Times New Roman" w:eastAsia="Lucida Sans Unicode" w:hAnsi="Times New Roman" w:cs="Times New Roman"/>
          <w:kern w:val="2"/>
          <w:lang w:eastAsia="hi-IN" w:bidi="hi-IN"/>
        </w:rPr>
        <w:lastRenderedPageBreak/>
        <w:t>дня подписания договора (договоров) управления многоквартирным домом или иного установленного договором срока не приступила к его выполнению;</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многоквартирном доме (приложение 1);</w:t>
      </w: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rsidR="00F651A7" w:rsidRDefault="00F651A7" w:rsidP="00F651A7">
      <w:pPr>
        <w:textAlignment w:val="baseline"/>
        <w:rPr>
          <w:rFonts w:ascii="Times New Roman" w:eastAsia="Lucida Sans Unicode" w:hAnsi="Times New Roman" w:cs="Times New Roman"/>
          <w:kern w:val="2"/>
          <w:lang w:eastAsia="hi-IN" w:bidi="hi-IN"/>
        </w:rPr>
      </w:pPr>
    </w:p>
    <w:p w:rsidR="00634B27" w:rsidRPr="00F651A7" w:rsidRDefault="00634B2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tblPr>
      <w:tblGrid>
        <w:gridCol w:w="5200"/>
        <w:gridCol w:w="4800"/>
      </w:tblGrid>
      <w:tr w:rsidR="00F651A7" w:rsidRPr="00F651A7" w:rsidTr="00AE3113">
        <w:trPr>
          <w:trHeight w:val="2583"/>
        </w:trPr>
        <w:tc>
          <w:tcPr>
            <w:tcW w:w="5200" w:type="dxa"/>
            <w:hideMark/>
          </w:tcPr>
          <w:p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Руководитель________________________________</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rsidR="00F651A7" w:rsidRPr="00F651A7" w:rsidRDefault="00F651A7" w:rsidP="00F651A7">
      <w:pPr>
        <w:jc w:val="right"/>
        <w:textAlignment w:val="baseline"/>
        <w:rPr>
          <w:rFonts w:ascii="Times New Roman" w:hAnsi="Times New Roman" w:cs="Times New Roman"/>
        </w:rPr>
      </w:pPr>
    </w:p>
    <w:p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634B27">
        <w:rPr>
          <w:rFonts w:ascii="Times New Roman" w:hAnsi="Times New Roman" w:cs="Times New Roman"/>
          <w:b/>
          <w:color w:val="2D2D2D"/>
          <w:spacing w:val="2"/>
        </w:rPr>
        <w:br/>
      </w:r>
    </w:p>
    <w:tbl>
      <w:tblPr>
        <w:tblW w:w="0" w:type="auto"/>
        <w:tblCellMar>
          <w:left w:w="0" w:type="dxa"/>
          <w:right w:w="0" w:type="dxa"/>
        </w:tblCellMar>
        <w:tblLook w:val="04A0"/>
      </w:tblPr>
      <w:tblGrid>
        <w:gridCol w:w="396"/>
        <w:gridCol w:w="739"/>
        <w:gridCol w:w="396"/>
        <w:gridCol w:w="485"/>
        <w:gridCol w:w="747"/>
        <w:gridCol w:w="338"/>
        <w:gridCol w:w="185"/>
        <w:gridCol w:w="185"/>
        <w:gridCol w:w="332"/>
        <w:gridCol w:w="396"/>
        <w:gridCol w:w="185"/>
        <w:gridCol w:w="703"/>
        <w:gridCol w:w="583"/>
        <w:gridCol w:w="739"/>
        <w:gridCol w:w="739"/>
        <w:gridCol w:w="739"/>
        <w:gridCol w:w="1241"/>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6283"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rsidTr="00AE3113">
        <w:tc>
          <w:tcPr>
            <w:tcW w:w="5544"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544"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rsidTr="00AE3113">
        <w:tc>
          <w:tcPr>
            <w:tcW w:w="3696"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696"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rsidTr="00AE3113">
        <w:tc>
          <w:tcPr>
            <w:tcW w:w="3326"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rsidTr="00AE3113">
        <w:tc>
          <w:tcPr>
            <w:tcW w:w="2033"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511"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tblPr>
      <w:tblGrid>
        <w:gridCol w:w="397"/>
        <w:gridCol w:w="492"/>
        <w:gridCol w:w="181"/>
        <w:gridCol w:w="199"/>
        <w:gridCol w:w="197"/>
        <w:gridCol w:w="179"/>
        <w:gridCol w:w="1143"/>
        <w:gridCol w:w="185"/>
        <w:gridCol w:w="516"/>
        <w:gridCol w:w="333"/>
        <w:gridCol w:w="483"/>
        <w:gridCol w:w="2043"/>
        <w:gridCol w:w="851"/>
        <w:gridCol w:w="1929"/>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7022"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p>
    <w:tbl>
      <w:tblPr>
        <w:tblW w:w="0" w:type="auto"/>
        <w:tblCellMar>
          <w:left w:w="0" w:type="dxa"/>
          <w:right w:w="0" w:type="dxa"/>
        </w:tblCellMar>
        <w:tblLook w:val="04A0"/>
      </w:tblPr>
      <w:tblGrid>
        <w:gridCol w:w="396"/>
        <w:gridCol w:w="493"/>
        <w:gridCol w:w="185"/>
        <w:gridCol w:w="198"/>
        <w:gridCol w:w="198"/>
        <w:gridCol w:w="185"/>
        <w:gridCol w:w="1140"/>
        <w:gridCol w:w="185"/>
        <w:gridCol w:w="539"/>
        <w:gridCol w:w="328"/>
        <w:gridCol w:w="482"/>
        <w:gridCol w:w="1570"/>
        <w:gridCol w:w="847"/>
        <w:gridCol w:w="2382"/>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индивидуального предпринимателя)</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rsidTr="00AE3113">
        <w:tc>
          <w:tcPr>
            <w:tcW w:w="6468"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rsidR="00634B27" w:rsidRDefault="00634B27"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lastRenderedPageBreak/>
        <w:t>Протокол конкурса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tblPr>
      <w:tblGrid>
        <w:gridCol w:w="396"/>
        <w:gridCol w:w="554"/>
        <w:gridCol w:w="396"/>
        <w:gridCol w:w="2218"/>
        <w:gridCol w:w="370"/>
        <w:gridCol w:w="370"/>
        <w:gridCol w:w="554"/>
        <w:gridCol w:w="554"/>
      </w:tblGrid>
      <w:tr w:rsidR="00F651A7" w:rsidRPr="00F651A7" w:rsidTr="00AE3113">
        <w:trPr>
          <w:trHeight w:val="15"/>
        </w:trPr>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органа</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294"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bl>
    <w:p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tblPr>
      <w:tblGrid>
        <w:gridCol w:w="397"/>
        <w:gridCol w:w="366"/>
        <w:gridCol w:w="354"/>
        <w:gridCol w:w="396"/>
        <w:gridCol w:w="1410"/>
        <w:gridCol w:w="465"/>
        <w:gridCol w:w="185"/>
        <w:gridCol w:w="185"/>
        <w:gridCol w:w="173"/>
        <w:gridCol w:w="173"/>
        <w:gridCol w:w="298"/>
        <w:gridCol w:w="172"/>
        <w:gridCol w:w="739"/>
        <w:gridCol w:w="1125"/>
        <w:gridCol w:w="185"/>
        <w:gridCol w:w="928"/>
        <w:gridCol w:w="661"/>
        <w:gridCol w:w="731"/>
        <w:gridCol w:w="555"/>
      </w:tblGrid>
      <w:tr w:rsidR="00EA02F3"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207"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4066" w:type="dxa"/>
            <w:gridSpan w:val="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c>
          <w:tcPr>
            <w:tcW w:w="739"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2118B"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8E50C8" w:rsidRPr="00F651A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8E50C8" w:rsidRPr="00F651A7" w:rsidTr="00AE3113">
        <w:tc>
          <w:tcPr>
            <w:tcW w:w="9425" w:type="dxa"/>
            <w:gridSpan w:val="1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022" w:type="dxa"/>
            <w:gridSpan w:val="1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8E50C8" w:rsidRPr="00F651A7" w:rsidTr="00AE3113">
        <w:tc>
          <w:tcPr>
            <w:tcW w:w="10164"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8E50C8" w:rsidRPr="00F651A7" w:rsidTr="00AE3113">
        <w:tc>
          <w:tcPr>
            <w:tcW w:w="9425" w:type="dxa"/>
            <w:gridSpan w:val="1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8E50C8" w:rsidRPr="00F651A7" w:rsidTr="00AE3113">
        <w:tc>
          <w:tcPr>
            <w:tcW w:w="8501" w:type="dxa"/>
            <w:gridSpan w:val="1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13. Предыдущее предложение наибольшей стоимости дополнительных работ и услуг, </w:t>
            </w:r>
            <w:r w:rsidRPr="00F651A7">
              <w:rPr>
                <w:rFonts w:ascii="Times New Roman" w:hAnsi="Times New Roman" w:cs="Times New Roman"/>
                <w:color w:val="2D2D2D"/>
                <w:lang w:eastAsia="en-US"/>
              </w:rPr>
              <w:lastRenderedPageBreak/>
              <w:t>сделанное участником конкурса, указанным в пункте 12 настоящего протокола:</w:t>
            </w: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12118B" w:rsidRPr="00F651A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2118B"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34B2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12118B" w:rsidRPr="00F651A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12118B" w:rsidRPr="00F651A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634B2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rsidR="00F651A7" w:rsidRPr="00F651A7" w:rsidRDefault="00F651A7" w:rsidP="00F651A7">
      <w:pPr>
        <w:rPr>
          <w:rFonts w:ascii="Times New Roman" w:hAnsi="Times New Roman" w:cs="Times New Roman"/>
        </w:rPr>
      </w:pPr>
    </w:p>
    <w:p w:rsidR="00F651A7" w:rsidRPr="00F651A7" w:rsidRDefault="00F651A7" w:rsidP="00F651A7">
      <w:pPr>
        <w:rPr>
          <w:rFonts w:ascii="Times New Roman" w:hAnsi="Times New Roman" w:cs="Times New Roman"/>
        </w:rPr>
      </w:pPr>
    </w:p>
    <w:sectPr w:rsidR="00F651A7" w:rsidRPr="00F651A7" w:rsidSect="00F952F2">
      <w:pgSz w:w="11906" w:h="16838"/>
      <w:pgMar w:top="568" w:right="70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33E" w:rsidRDefault="0054633E" w:rsidP="006A4A8E">
      <w:r>
        <w:separator/>
      </w:r>
    </w:p>
  </w:endnote>
  <w:endnote w:type="continuationSeparator" w:id="0">
    <w:p w:rsidR="0054633E" w:rsidRDefault="0054633E" w:rsidP="006A4A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sig w:usb0="00000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33E" w:rsidRDefault="0054633E" w:rsidP="006A4A8E">
      <w:r>
        <w:separator/>
      </w:r>
    </w:p>
  </w:footnote>
  <w:footnote w:type="continuationSeparator" w:id="0">
    <w:p w:rsidR="0054633E" w:rsidRDefault="0054633E" w:rsidP="006A4A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12410D61"/>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6825AAA"/>
    <w:multiLevelType w:val="multilevel"/>
    <w:tmpl w:val="B8F4065A"/>
    <w:lvl w:ilvl="0">
      <w:start w:val="1"/>
      <w:numFmt w:val="decimal"/>
      <w:lvlText w:val="%1."/>
      <w:lvlJc w:val="left"/>
      <w:pPr>
        <w:ind w:left="360"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29"/>
  </w:num>
  <w:num w:numId="3">
    <w:abstractNumId w:val="21"/>
  </w:num>
  <w:num w:numId="4">
    <w:abstractNumId w:val="22"/>
  </w:num>
  <w:num w:numId="5">
    <w:abstractNumId w:val="13"/>
  </w:num>
  <w:num w:numId="6">
    <w:abstractNumId w:val="9"/>
  </w:num>
  <w:num w:numId="7">
    <w:abstractNumId w:val="19"/>
  </w:num>
  <w:num w:numId="8">
    <w:abstractNumId w:val="24"/>
  </w:num>
  <w:num w:numId="9">
    <w:abstractNumId w:val="30"/>
  </w:num>
  <w:num w:numId="10">
    <w:abstractNumId w:val="8"/>
  </w:num>
  <w:num w:numId="11">
    <w:abstractNumId w:val="17"/>
  </w:num>
  <w:num w:numId="12">
    <w:abstractNumId w:val="28"/>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20"/>
  <w:displayHorizontalDrawingGridEvery w:val="2"/>
  <w:characterSpacingControl w:val="doNotCompress"/>
  <w:hdrShapeDefaults>
    <o:shapedefaults v:ext="edit" spidmax="57346"/>
  </w:hdrShapeDefaults>
  <w:footnotePr>
    <w:footnote w:id="-1"/>
    <w:footnote w:id="0"/>
  </w:footnotePr>
  <w:endnotePr>
    <w:endnote w:id="-1"/>
    <w:endnote w:id="0"/>
  </w:endnotePr>
  <w:compat/>
  <w:rsids>
    <w:rsidRoot w:val="00675B21"/>
    <w:rsid w:val="00000E7A"/>
    <w:rsid w:val="0000377A"/>
    <w:rsid w:val="00010A04"/>
    <w:rsid w:val="000172E2"/>
    <w:rsid w:val="000230CA"/>
    <w:rsid w:val="00024741"/>
    <w:rsid w:val="00027594"/>
    <w:rsid w:val="0003014E"/>
    <w:rsid w:val="0003118B"/>
    <w:rsid w:val="000435A5"/>
    <w:rsid w:val="00043E36"/>
    <w:rsid w:val="000447BA"/>
    <w:rsid w:val="00054EE9"/>
    <w:rsid w:val="00057E0A"/>
    <w:rsid w:val="00061A03"/>
    <w:rsid w:val="00065270"/>
    <w:rsid w:val="00066C04"/>
    <w:rsid w:val="00073E36"/>
    <w:rsid w:val="00085C4D"/>
    <w:rsid w:val="000912D4"/>
    <w:rsid w:val="00097E48"/>
    <w:rsid w:val="000A153F"/>
    <w:rsid w:val="000B15BB"/>
    <w:rsid w:val="000B7212"/>
    <w:rsid w:val="000D086C"/>
    <w:rsid w:val="000D3FED"/>
    <w:rsid w:val="000E4DFB"/>
    <w:rsid w:val="000F1AA9"/>
    <w:rsid w:val="000F412D"/>
    <w:rsid w:val="000F5D29"/>
    <w:rsid w:val="00101866"/>
    <w:rsid w:val="00106439"/>
    <w:rsid w:val="00113E16"/>
    <w:rsid w:val="001143F9"/>
    <w:rsid w:val="0012118B"/>
    <w:rsid w:val="001211DB"/>
    <w:rsid w:val="00121C37"/>
    <w:rsid w:val="001278F4"/>
    <w:rsid w:val="0014278F"/>
    <w:rsid w:val="001454A7"/>
    <w:rsid w:val="00162366"/>
    <w:rsid w:val="001636E1"/>
    <w:rsid w:val="001764EC"/>
    <w:rsid w:val="00182A7F"/>
    <w:rsid w:val="0019154A"/>
    <w:rsid w:val="00193764"/>
    <w:rsid w:val="001A11F0"/>
    <w:rsid w:val="001B0181"/>
    <w:rsid w:val="001B35AD"/>
    <w:rsid w:val="001B3DC9"/>
    <w:rsid w:val="001C5334"/>
    <w:rsid w:val="001D6562"/>
    <w:rsid w:val="001E522A"/>
    <w:rsid w:val="001F618C"/>
    <w:rsid w:val="001F6D88"/>
    <w:rsid w:val="001F7B3F"/>
    <w:rsid w:val="002048F4"/>
    <w:rsid w:val="00207D21"/>
    <w:rsid w:val="00212E43"/>
    <w:rsid w:val="002144D6"/>
    <w:rsid w:val="00221191"/>
    <w:rsid w:val="002216CA"/>
    <w:rsid w:val="00221AE1"/>
    <w:rsid w:val="0023290F"/>
    <w:rsid w:val="00232F63"/>
    <w:rsid w:val="00234547"/>
    <w:rsid w:val="00234E76"/>
    <w:rsid w:val="00241436"/>
    <w:rsid w:val="0024345F"/>
    <w:rsid w:val="0025004C"/>
    <w:rsid w:val="00253474"/>
    <w:rsid w:val="00260FDA"/>
    <w:rsid w:val="00262522"/>
    <w:rsid w:val="00263102"/>
    <w:rsid w:val="002631C0"/>
    <w:rsid w:val="00265382"/>
    <w:rsid w:val="00271C4E"/>
    <w:rsid w:val="00273476"/>
    <w:rsid w:val="00277E08"/>
    <w:rsid w:val="002819FF"/>
    <w:rsid w:val="00282EDF"/>
    <w:rsid w:val="00283535"/>
    <w:rsid w:val="00285B7C"/>
    <w:rsid w:val="002914AB"/>
    <w:rsid w:val="002933E9"/>
    <w:rsid w:val="002A312D"/>
    <w:rsid w:val="002A4707"/>
    <w:rsid w:val="002B4AA2"/>
    <w:rsid w:val="002B575A"/>
    <w:rsid w:val="002B72D6"/>
    <w:rsid w:val="002B7474"/>
    <w:rsid w:val="002C0A20"/>
    <w:rsid w:val="002C2166"/>
    <w:rsid w:val="002C235E"/>
    <w:rsid w:val="002C2697"/>
    <w:rsid w:val="002C32E0"/>
    <w:rsid w:val="002D7DC9"/>
    <w:rsid w:val="002D7F48"/>
    <w:rsid w:val="002E3AE1"/>
    <w:rsid w:val="002E5744"/>
    <w:rsid w:val="002E7EA1"/>
    <w:rsid w:val="002F07B2"/>
    <w:rsid w:val="002F37E7"/>
    <w:rsid w:val="002F571A"/>
    <w:rsid w:val="002F6207"/>
    <w:rsid w:val="003005F4"/>
    <w:rsid w:val="00300626"/>
    <w:rsid w:val="00302A19"/>
    <w:rsid w:val="003032EA"/>
    <w:rsid w:val="00310805"/>
    <w:rsid w:val="00311B16"/>
    <w:rsid w:val="0031310B"/>
    <w:rsid w:val="00322163"/>
    <w:rsid w:val="00326C92"/>
    <w:rsid w:val="00330E08"/>
    <w:rsid w:val="00333A0B"/>
    <w:rsid w:val="00337611"/>
    <w:rsid w:val="003549E1"/>
    <w:rsid w:val="00360EDC"/>
    <w:rsid w:val="00364526"/>
    <w:rsid w:val="0036542B"/>
    <w:rsid w:val="00367CA1"/>
    <w:rsid w:val="00370F5F"/>
    <w:rsid w:val="0037523A"/>
    <w:rsid w:val="003800EA"/>
    <w:rsid w:val="00390B34"/>
    <w:rsid w:val="00397B1D"/>
    <w:rsid w:val="00397E68"/>
    <w:rsid w:val="003A0440"/>
    <w:rsid w:val="003A08B8"/>
    <w:rsid w:val="003A26A5"/>
    <w:rsid w:val="003A53DC"/>
    <w:rsid w:val="003A5979"/>
    <w:rsid w:val="003B0DF6"/>
    <w:rsid w:val="003B1D41"/>
    <w:rsid w:val="003B687E"/>
    <w:rsid w:val="003C0E46"/>
    <w:rsid w:val="003C2547"/>
    <w:rsid w:val="003C5D2D"/>
    <w:rsid w:val="003D3228"/>
    <w:rsid w:val="003E6473"/>
    <w:rsid w:val="003E6E73"/>
    <w:rsid w:val="003F155D"/>
    <w:rsid w:val="003F1F67"/>
    <w:rsid w:val="003F538E"/>
    <w:rsid w:val="003F5D56"/>
    <w:rsid w:val="0040208B"/>
    <w:rsid w:val="00403BAA"/>
    <w:rsid w:val="00407B40"/>
    <w:rsid w:val="00412257"/>
    <w:rsid w:val="004128AA"/>
    <w:rsid w:val="004230CA"/>
    <w:rsid w:val="00430B49"/>
    <w:rsid w:val="00432F52"/>
    <w:rsid w:val="00435421"/>
    <w:rsid w:val="004356D0"/>
    <w:rsid w:val="004419F4"/>
    <w:rsid w:val="00444F53"/>
    <w:rsid w:val="00446CDF"/>
    <w:rsid w:val="00447DBB"/>
    <w:rsid w:val="0045112C"/>
    <w:rsid w:val="004530D7"/>
    <w:rsid w:val="00472BC2"/>
    <w:rsid w:val="00477E25"/>
    <w:rsid w:val="00481C23"/>
    <w:rsid w:val="00485E0D"/>
    <w:rsid w:val="00485E66"/>
    <w:rsid w:val="00495E06"/>
    <w:rsid w:val="004B5BBC"/>
    <w:rsid w:val="004C4D7F"/>
    <w:rsid w:val="004C5652"/>
    <w:rsid w:val="004D14EB"/>
    <w:rsid w:val="004D2B48"/>
    <w:rsid w:val="004D636F"/>
    <w:rsid w:val="004E193A"/>
    <w:rsid w:val="00500702"/>
    <w:rsid w:val="00501204"/>
    <w:rsid w:val="00501AB4"/>
    <w:rsid w:val="00503C8E"/>
    <w:rsid w:val="0050797B"/>
    <w:rsid w:val="00507EF5"/>
    <w:rsid w:val="0051304E"/>
    <w:rsid w:val="00517B3E"/>
    <w:rsid w:val="005200B3"/>
    <w:rsid w:val="00521247"/>
    <w:rsid w:val="005214C5"/>
    <w:rsid w:val="00522BDA"/>
    <w:rsid w:val="0052602A"/>
    <w:rsid w:val="00534F49"/>
    <w:rsid w:val="00535250"/>
    <w:rsid w:val="005360D5"/>
    <w:rsid w:val="0054445A"/>
    <w:rsid w:val="0054633E"/>
    <w:rsid w:val="00547C56"/>
    <w:rsid w:val="0055015E"/>
    <w:rsid w:val="00557EC5"/>
    <w:rsid w:val="00560BE0"/>
    <w:rsid w:val="00560D19"/>
    <w:rsid w:val="0056196C"/>
    <w:rsid w:val="0056296B"/>
    <w:rsid w:val="005675E2"/>
    <w:rsid w:val="00573CA7"/>
    <w:rsid w:val="005760DF"/>
    <w:rsid w:val="00576554"/>
    <w:rsid w:val="00577A9F"/>
    <w:rsid w:val="005857FE"/>
    <w:rsid w:val="00585867"/>
    <w:rsid w:val="00590F0A"/>
    <w:rsid w:val="00593CC3"/>
    <w:rsid w:val="005969E7"/>
    <w:rsid w:val="00597932"/>
    <w:rsid w:val="005A2658"/>
    <w:rsid w:val="005A2F70"/>
    <w:rsid w:val="005A4B70"/>
    <w:rsid w:val="005B40B4"/>
    <w:rsid w:val="005B4984"/>
    <w:rsid w:val="005B50A2"/>
    <w:rsid w:val="005B590E"/>
    <w:rsid w:val="005B5F8C"/>
    <w:rsid w:val="005B7B0B"/>
    <w:rsid w:val="005C1762"/>
    <w:rsid w:val="005D3BAC"/>
    <w:rsid w:val="005D64AD"/>
    <w:rsid w:val="005E2BD6"/>
    <w:rsid w:val="005E304D"/>
    <w:rsid w:val="005E3B16"/>
    <w:rsid w:val="005E53BB"/>
    <w:rsid w:val="005F1685"/>
    <w:rsid w:val="005F4C4D"/>
    <w:rsid w:val="005F69A1"/>
    <w:rsid w:val="0060053F"/>
    <w:rsid w:val="00600E36"/>
    <w:rsid w:val="0060289D"/>
    <w:rsid w:val="00603623"/>
    <w:rsid w:val="0061353C"/>
    <w:rsid w:val="00622D57"/>
    <w:rsid w:val="00630C9E"/>
    <w:rsid w:val="006311C7"/>
    <w:rsid w:val="00634A75"/>
    <w:rsid w:val="00634B27"/>
    <w:rsid w:val="0063508C"/>
    <w:rsid w:val="00636412"/>
    <w:rsid w:val="0064159F"/>
    <w:rsid w:val="0065444A"/>
    <w:rsid w:val="006570B0"/>
    <w:rsid w:val="00665800"/>
    <w:rsid w:val="00672808"/>
    <w:rsid w:val="00672EB0"/>
    <w:rsid w:val="00674D48"/>
    <w:rsid w:val="00675B21"/>
    <w:rsid w:val="00676838"/>
    <w:rsid w:val="00685369"/>
    <w:rsid w:val="006913EA"/>
    <w:rsid w:val="00693A0C"/>
    <w:rsid w:val="006A3787"/>
    <w:rsid w:val="006A4A8E"/>
    <w:rsid w:val="006A51E7"/>
    <w:rsid w:val="006A7920"/>
    <w:rsid w:val="006B0595"/>
    <w:rsid w:val="006C6280"/>
    <w:rsid w:val="006D060A"/>
    <w:rsid w:val="006D2781"/>
    <w:rsid w:val="006D7935"/>
    <w:rsid w:val="006E0716"/>
    <w:rsid w:val="006E1A08"/>
    <w:rsid w:val="006E37C7"/>
    <w:rsid w:val="006E3A30"/>
    <w:rsid w:val="006E6822"/>
    <w:rsid w:val="006F1C35"/>
    <w:rsid w:val="006F517A"/>
    <w:rsid w:val="007036B4"/>
    <w:rsid w:val="00704636"/>
    <w:rsid w:val="007103E9"/>
    <w:rsid w:val="00711060"/>
    <w:rsid w:val="0071685E"/>
    <w:rsid w:val="007200F7"/>
    <w:rsid w:val="0072613F"/>
    <w:rsid w:val="00727D67"/>
    <w:rsid w:val="0073078B"/>
    <w:rsid w:val="00734295"/>
    <w:rsid w:val="007360B4"/>
    <w:rsid w:val="0073688A"/>
    <w:rsid w:val="007407B6"/>
    <w:rsid w:val="00742F9B"/>
    <w:rsid w:val="0074531C"/>
    <w:rsid w:val="00751AD2"/>
    <w:rsid w:val="00760510"/>
    <w:rsid w:val="007627D2"/>
    <w:rsid w:val="00767590"/>
    <w:rsid w:val="00770A95"/>
    <w:rsid w:val="00773176"/>
    <w:rsid w:val="00774A2A"/>
    <w:rsid w:val="007909CA"/>
    <w:rsid w:val="0079190F"/>
    <w:rsid w:val="00792738"/>
    <w:rsid w:val="00795D3E"/>
    <w:rsid w:val="007B5A44"/>
    <w:rsid w:val="007B7E40"/>
    <w:rsid w:val="007D0734"/>
    <w:rsid w:val="007D6904"/>
    <w:rsid w:val="007D712F"/>
    <w:rsid w:val="007E0A66"/>
    <w:rsid w:val="007E70DA"/>
    <w:rsid w:val="007E71A1"/>
    <w:rsid w:val="007F78BB"/>
    <w:rsid w:val="00805577"/>
    <w:rsid w:val="00806D63"/>
    <w:rsid w:val="008149B7"/>
    <w:rsid w:val="0081599E"/>
    <w:rsid w:val="008251C0"/>
    <w:rsid w:val="00827AD0"/>
    <w:rsid w:val="00831337"/>
    <w:rsid w:val="00832F5E"/>
    <w:rsid w:val="00834A80"/>
    <w:rsid w:val="0084779D"/>
    <w:rsid w:val="00852377"/>
    <w:rsid w:val="0085615E"/>
    <w:rsid w:val="008662D6"/>
    <w:rsid w:val="008835B7"/>
    <w:rsid w:val="00886BE6"/>
    <w:rsid w:val="00893022"/>
    <w:rsid w:val="0089353A"/>
    <w:rsid w:val="0089528A"/>
    <w:rsid w:val="00895CE7"/>
    <w:rsid w:val="008A1A4F"/>
    <w:rsid w:val="008A1CA5"/>
    <w:rsid w:val="008A1D91"/>
    <w:rsid w:val="008A3108"/>
    <w:rsid w:val="008A342F"/>
    <w:rsid w:val="008A671D"/>
    <w:rsid w:val="008A6C8F"/>
    <w:rsid w:val="008B0F0D"/>
    <w:rsid w:val="008B4DFD"/>
    <w:rsid w:val="008C0A87"/>
    <w:rsid w:val="008C1534"/>
    <w:rsid w:val="008E50C8"/>
    <w:rsid w:val="008F00A0"/>
    <w:rsid w:val="008F0A28"/>
    <w:rsid w:val="008F374B"/>
    <w:rsid w:val="009035DB"/>
    <w:rsid w:val="009042F0"/>
    <w:rsid w:val="00904DD3"/>
    <w:rsid w:val="009068F1"/>
    <w:rsid w:val="00906B2D"/>
    <w:rsid w:val="00907A79"/>
    <w:rsid w:val="00923C90"/>
    <w:rsid w:val="00931217"/>
    <w:rsid w:val="0093230B"/>
    <w:rsid w:val="009356CB"/>
    <w:rsid w:val="0093701E"/>
    <w:rsid w:val="0093728D"/>
    <w:rsid w:val="00940879"/>
    <w:rsid w:val="009511BF"/>
    <w:rsid w:val="009555B1"/>
    <w:rsid w:val="009607EF"/>
    <w:rsid w:val="00960F9F"/>
    <w:rsid w:val="00960FD7"/>
    <w:rsid w:val="00961501"/>
    <w:rsid w:val="00961B56"/>
    <w:rsid w:val="00964B82"/>
    <w:rsid w:val="009747D1"/>
    <w:rsid w:val="00977A2F"/>
    <w:rsid w:val="00980D05"/>
    <w:rsid w:val="009818E6"/>
    <w:rsid w:val="0098524A"/>
    <w:rsid w:val="0098726F"/>
    <w:rsid w:val="00992DE6"/>
    <w:rsid w:val="0099420D"/>
    <w:rsid w:val="00994CA9"/>
    <w:rsid w:val="009A04B8"/>
    <w:rsid w:val="009A40DC"/>
    <w:rsid w:val="009A437B"/>
    <w:rsid w:val="009A5F5B"/>
    <w:rsid w:val="009B3782"/>
    <w:rsid w:val="009B7460"/>
    <w:rsid w:val="009C3949"/>
    <w:rsid w:val="009C42AC"/>
    <w:rsid w:val="009D44FC"/>
    <w:rsid w:val="009D4A1C"/>
    <w:rsid w:val="009E473E"/>
    <w:rsid w:val="009E6AC6"/>
    <w:rsid w:val="009E78DA"/>
    <w:rsid w:val="009F0248"/>
    <w:rsid w:val="009F4510"/>
    <w:rsid w:val="00A02C38"/>
    <w:rsid w:val="00A03113"/>
    <w:rsid w:val="00A05347"/>
    <w:rsid w:val="00A07C07"/>
    <w:rsid w:val="00A14F52"/>
    <w:rsid w:val="00A21967"/>
    <w:rsid w:val="00A22EDB"/>
    <w:rsid w:val="00A238F9"/>
    <w:rsid w:val="00A23C13"/>
    <w:rsid w:val="00A2475E"/>
    <w:rsid w:val="00A304D4"/>
    <w:rsid w:val="00A32E98"/>
    <w:rsid w:val="00A3473D"/>
    <w:rsid w:val="00A514AA"/>
    <w:rsid w:val="00A64EFA"/>
    <w:rsid w:val="00A76570"/>
    <w:rsid w:val="00A87FE9"/>
    <w:rsid w:val="00A90720"/>
    <w:rsid w:val="00A96645"/>
    <w:rsid w:val="00AA1E24"/>
    <w:rsid w:val="00AA2E81"/>
    <w:rsid w:val="00AB73E2"/>
    <w:rsid w:val="00AC2F5F"/>
    <w:rsid w:val="00AC5D56"/>
    <w:rsid w:val="00AD43C6"/>
    <w:rsid w:val="00AD4ECD"/>
    <w:rsid w:val="00AE0ACC"/>
    <w:rsid w:val="00AE2376"/>
    <w:rsid w:val="00AE3113"/>
    <w:rsid w:val="00AE51F0"/>
    <w:rsid w:val="00AF4018"/>
    <w:rsid w:val="00AF7A1B"/>
    <w:rsid w:val="00B00C87"/>
    <w:rsid w:val="00B04FFA"/>
    <w:rsid w:val="00B10FD1"/>
    <w:rsid w:val="00B11320"/>
    <w:rsid w:val="00B1143C"/>
    <w:rsid w:val="00B15946"/>
    <w:rsid w:val="00B21966"/>
    <w:rsid w:val="00B259DB"/>
    <w:rsid w:val="00B25D28"/>
    <w:rsid w:val="00B270E7"/>
    <w:rsid w:val="00B27367"/>
    <w:rsid w:val="00B30D49"/>
    <w:rsid w:val="00B3720D"/>
    <w:rsid w:val="00B42E0C"/>
    <w:rsid w:val="00B44D79"/>
    <w:rsid w:val="00B4549D"/>
    <w:rsid w:val="00B4720C"/>
    <w:rsid w:val="00B472B1"/>
    <w:rsid w:val="00B62758"/>
    <w:rsid w:val="00B6421E"/>
    <w:rsid w:val="00B679E5"/>
    <w:rsid w:val="00B72D15"/>
    <w:rsid w:val="00B7333F"/>
    <w:rsid w:val="00B75FB4"/>
    <w:rsid w:val="00B76747"/>
    <w:rsid w:val="00B76DCB"/>
    <w:rsid w:val="00B826F2"/>
    <w:rsid w:val="00B91571"/>
    <w:rsid w:val="00B91FF5"/>
    <w:rsid w:val="00B92F28"/>
    <w:rsid w:val="00BB1D36"/>
    <w:rsid w:val="00BB2DA2"/>
    <w:rsid w:val="00BB2E5C"/>
    <w:rsid w:val="00BC3C6C"/>
    <w:rsid w:val="00BC4209"/>
    <w:rsid w:val="00BC6ECE"/>
    <w:rsid w:val="00BD4D51"/>
    <w:rsid w:val="00BD6793"/>
    <w:rsid w:val="00BD6F87"/>
    <w:rsid w:val="00BE44C3"/>
    <w:rsid w:val="00BF1173"/>
    <w:rsid w:val="00BF37F2"/>
    <w:rsid w:val="00C00CD9"/>
    <w:rsid w:val="00C141A5"/>
    <w:rsid w:val="00C157AD"/>
    <w:rsid w:val="00C16D25"/>
    <w:rsid w:val="00C22C80"/>
    <w:rsid w:val="00C231BA"/>
    <w:rsid w:val="00C25737"/>
    <w:rsid w:val="00C26C3E"/>
    <w:rsid w:val="00C341FF"/>
    <w:rsid w:val="00C34C4D"/>
    <w:rsid w:val="00C56467"/>
    <w:rsid w:val="00C603B2"/>
    <w:rsid w:val="00C6190E"/>
    <w:rsid w:val="00C62131"/>
    <w:rsid w:val="00C67F42"/>
    <w:rsid w:val="00C72B74"/>
    <w:rsid w:val="00C749E5"/>
    <w:rsid w:val="00C80438"/>
    <w:rsid w:val="00C8289E"/>
    <w:rsid w:val="00C85A29"/>
    <w:rsid w:val="00C86225"/>
    <w:rsid w:val="00C976E4"/>
    <w:rsid w:val="00CB104B"/>
    <w:rsid w:val="00CB38B2"/>
    <w:rsid w:val="00CC2C9E"/>
    <w:rsid w:val="00CC4EBC"/>
    <w:rsid w:val="00CD6D6F"/>
    <w:rsid w:val="00CE175E"/>
    <w:rsid w:val="00CE41EA"/>
    <w:rsid w:val="00CE66E8"/>
    <w:rsid w:val="00CE7360"/>
    <w:rsid w:val="00CF4034"/>
    <w:rsid w:val="00CF45EC"/>
    <w:rsid w:val="00CF79C4"/>
    <w:rsid w:val="00D01E28"/>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55D33"/>
    <w:rsid w:val="00D61E91"/>
    <w:rsid w:val="00D71E0D"/>
    <w:rsid w:val="00D800C3"/>
    <w:rsid w:val="00D81B62"/>
    <w:rsid w:val="00D82F76"/>
    <w:rsid w:val="00D849C7"/>
    <w:rsid w:val="00D85F3F"/>
    <w:rsid w:val="00D92AE3"/>
    <w:rsid w:val="00D93C9B"/>
    <w:rsid w:val="00DB114F"/>
    <w:rsid w:val="00DB26B1"/>
    <w:rsid w:val="00DB6987"/>
    <w:rsid w:val="00DB6CB1"/>
    <w:rsid w:val="00DD1F53"/>
    <w:rsid w:val="00DD7ADD"/>
    <w:rsid w:val="00DE3E49"/>
    <w:rsid w:val="00E003C7"/>
    <w:rsid w:val="00E01242"/>
    <w:rsid w:val="00E027A8"/>
    <w:rsid w:val="00E04713"/>
    <w:rsid w:val="00E0617B"/>
    <w:rsid w:val="00E06CD9"/>
    <w:rsid w:val="00E10D82"/>
    <w:rsid w:val="00E10F69"/>
    <w:rsid w:val="00E155BD"/>
    <w:rsid w:val="00E159ED"/>
    <w:rsid w:val="00E2101D"/>
    <w:rsid w:val="00E30495"/>
    <w:rsid w:val="00E30935"/>
    <w:rsid w:val="00E33533"/>
    <w:rsid w:val="00E40457"/>
    <w:rsid w:val="00E47490"/>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02F3"/>
    <w:rsid w:val="00EA3D10"/>
    <w:rsid w:val="00EB078F"/>
    <w:rsid w:val="00EB656D"/>
    <w:rsid w:val="00EB7195"/>
    <w:rsid w:val="00EB79B8"/>
    <w:rsid w:val="00ED34D1"/>
    <w:rsid w:val="00ED63BB"/>
    <w:rsid w:val="00EE416A"/>
    <w:rsid w:val="00EE5460"/>
    <w:rsid w:val="00EE5497"/>
    <w:rsid w:val="00EE7842"/>
    <w:rsid w:val="00EF195F"/>
    <w:rsid w:val="00F1594A"/>
    <w:rsid w:val="00F1740D"/>
    <w:rsid w:val="00F20E55"/>
    <w:rsid w:val="00F36C55"/>
    <w:rsid w:val="00F377FB"/>
    <w:rsid w:val="00F411AF"/>
    <w:rsid w:val="00F51119"/>
    <w:rsid w:val="00F548A7"/>
    <w:rsid w:val="00F560BA"/>
    <w:rsid w:val="00F574E3"/>
    <w:rsid w:val="00F61F52"/>
    <w:rsid w:val="00F6351E"/>
    <w:rsid w:val="00F636BB"/>
    <w:rsid w:val="00F651A7"/>
    <w:rsid w:val="00F66EA8"/>
    <w:rsid w:val="00F779C0"/>
    <w:rsid w:val="00F81EBD"/>
    <w:rsid w:val="00F90102"/>
    <w:rsid w:val="00F952F2"/>
    <w:rsid w:val="00FA7109"/>
    <w:rsid w:val="00FB0974"/>
    <w:rsid w:val="00FB3CE7"/>
    <w:rsid w:val="00FB427D"/>
    <w:rsid w:val="00FB713A"/>
    <w:rsid w:val="00FC1B82"/>
    <w:rsid w:val="00FC3A5C"/>
    <w:rsid w:val="00FC76C3"/>
    <w:rsid w:val="00FD08E0"/>
    <w:rsid w:val="00FD20AE"/>
    <w:rsid w:val="00FE1519"/>
    <w:rsid w:val="00FE2914"/>
    <w:rsid w:val="00FE6B87"/>
    <w:rsid w:val="00FF137F"/>
    <w:rsid w:val="00FF4E38"/>
    <w:rsid w:val="00FF50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r="http://schemas.openxmlformats.org/officeDocument/2006/relationships" xmlns:w="http://schemas.openxmlformats.org/wordprocessingml/2006/main">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57943469">
      <w:bodyDiv w:val="1"/>
      <w:marLeft w:val="0"/>
      <w:marRight w:val="0"/>
      <w:marTop w:val="0"/>
      <w:marBottom w:val="0"/>
      <w:divBdr>
        <w:top w:val="none" w:sz="0" w:space="0" w:color="auto"/>
        <w:left w:val="none" w:sz="0" w:space="0" w:color="auto"/>
        <w:bottom w:val="none" w:sz="0" w:space="0" w:color="auto"/>
        <w:right w:val="none" w:sz="0" w:space="0" w:color="auto"/>
      </w:divBdr>
      <w:divsChild>
        <w:div w:id="1302535578">
          <w:marLeft w:val="0"/>
          <w:marRight w:val="0"/>
          <w:marTop w:val="0"/>
          <w:marBottom w:val="96"/>
          <w:divBdr>
            <w:top w:val="none" w:sz="0" w:space="0" w:color="auto"/>
            <w:left w:val="none" w:sz="0" w:space="0" w:color="auto"/>
            <w:bottom w:val="none" w:sz="0" w:space="0" w:color="auto"/>
            <w:right w:val="none" w:sz="0" w:space="0" w:color="auto"/>
          </w:divBdr>
          <w:divsChild>
            <w:div w:id="70202170">
              <w:marLeft w:val="0"/>
              <w:marRight w:val="0"/>
              <w:marTop w:val="0"/>
              <w:marBottom w:val="0"/>
              <w:divBdr>
                <w:top w:val="none" w:sz="0" w:space="0" w:color="auto"/>
                <w:left w:val="none" w:sz="0" w:space="0" w:color="auto"/>
                <w:bottom w:val="none" w:sz="0" w:space="0" w:color="auto"/>
                <w:right w:val="none" w:sz="0" w:space="0" w:color="auto"/>
              </w:divBdr>
              <w:divsChild>
                <w:div w:id="908930021">
                  <w:marLeft w:val="0"/>
                  <w:marRight w:val="0"/>
                  <w:marTop w:val="0"/>
                  <w:marBottom w:val="0"/>
                  <w:divBdr>
                    <w:top w:val="none" w:sz="0" w:space="0" w:color="auto"/>
                    <w:left w:val="none" w:sz="0" w:space="0" w:color="auto"/>
                    <w:bottom w:val="none" w:sz="0" w:space="0" w:color="auto"/>
                    <w:right w:val="none" w:sz="0" w:space="0" w:color="auto"/>
                  </w:divBdr>
                  <w:divsChild>
                    <w:div w:id="823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864907187">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732121336">
      <w:bodyDiv w:val="1"/>
      <w:marLeft w:val="0"/>
      <w:marRight w:val="0"/>
      <w:marTop w:val="0"/>
      <w:marBottom w:val="0"/>
      <w:divBdr>
        <w:top w:val="none" w:sz="0" w:space="0" w:color="auto"/>
        <w:left w:val="none" w:sz="0" w:space="0" w:color="auto"/>
        <w:bottom w:val="none" w:sz="0" w:space="0" w:color="auto"/>
        <w:right w:val="none" w:sz="0" w:space="0" w:color="auto"/>
      </w:divBdr>
      <w:divsChild>
        <w:div w:id="596518276">
          <w:marLeft w:val="0"/>
          <w:marRight w:val="0"/>
          <w:marTop w:val="0"/>
          <w:marBottom w:val="96"/>
          <w:divBdr>
            <w:top w:val="none" w:sz="0" w:space="0" w:color="auto"/>
            <w:left w:val="none" w:sz="0" w:space="0" w:color="auto"/>
            <w:bottom w:val="none" w:sz="0" w:space="0" w:color="auto"/>
            <w:right w:val="none" w:sz="0" w:space="0" w:color="auto"/>
          </w:divBdr>
          <w:divsChild>
            <w:div w:id="915672132">
              <w:marLeft w:val="0"/>
              <w:marRight w:val="0"/>
              <w:marTop w:val="0"/>
              <w:marBottom w:val="0"/>
              <w:divBdr>
                <w:top w:val="none" w:sz="0" w:space="0" w:color="auto"/>
                <w:left w:val="none" w:sz="0" w:space="0" w:color="auto"/>
                <w:bottom w:val="none" w:sz="0" w:space="0" w:color="auto"/>
                <w:right w:val="none" w:sz="0" w:space="0" w:color="auto"/>
              </w:divBdr>
              <w:divsChild>
                <w:div w:id="2073960885">
                  <w:marLeft w:val="0"/>
                  <w:marRight w:val="0"/>
                  <w:marTop w:val="0"/>
                  <w:marBottom w:val="0"/>
                  <w:divBdr>
                    <w:top w:val="none" w:sz="0" w:space="0" w:color="auto"/>
                    <w:left w:val="none" w:sz="0" w:space="0" w:color="auto"/>
                    <w:bottom w:val="none" w:sz="0" w:space="0" w:color="auto"/>
                    <w:right w:val="none" w:sz="0" w:space="0" w:color="auto"/>
                  </w:divBdr>
                  <w:divsChild>
                    <w:div w:id="11480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orgi.gov.ru" TargetMode="External"/><Relationship Id="rId1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mneva2@mail.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s://tashelka.stavrsp.ru/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s://tashelka.stavrsp.ru/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37051-4330-482F-9D04-659D0DFE6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1005</TotalTime>
  <Pages>82</Pages>
  <Words>28227</Words>
  <Characters>160900</Characters>
  <Application>Microsoft Office Word</Application>
  <DocSecurity>0</DocSecurity>
  <Lines>1340</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User</cp:lastModifiedBy>
  <cp:revision>61</cp:revision>
  <cp:lastPrinted>2025-05-15T04:30:00Z</cp:lastPrinted>
  <dcterms:created xsi:type="dcterms:W3CDTF">2023-05-11T04:20:00Z</dcterms:created>
  <dcterms:modified xsi:type="dcterms:W3CDTF">2025-05-15T04:30:00Z</dcterms:modified>
</cp:coreProperties>
</file>