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90F0A" w:rsidRDefault="00C34C4D" w:rsidP="00E33533">
      <w:pPr>
        <w:jc w:val="center"/>
        <w:rPr>
          <w:rFonts w:ascii="Times New Roman" w:hAnsi="Times New Roman" w:cs="Times New Roman"/>
          <w:b/>
          <w:sz w:val="28"/>
          <w:szCs w:val="28"/>
        </w:rPr>
      </w:pPr>
      <w:r w:rsidRPr="00590F0A">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590F0A">
        <w:rPr>
          <w:rFonts w:ascii="Times New Roman" w:hAnsi="Times New Roman" w:cs="Times New Roman"/>
          <w:b/>
          <w:sz w:val="28"/>
          <w:szCs w:val="28"/>
        </w:rPr>
        <w:t xml:space="preserve">от </w:t>
      </w:r>
      <w:r w:rsidR="000F4E94">
        <w:rPr>
          <w:rFonts w:ascii="Times New Roman" w:hAnsi="Times New Roman" w:cs="Times New Roman"/>
          <w:b/>
          <w:sz w:val="28"/>
          <w:szCs w:val="28"/>
        </w:rPr>
        <w:t xml:space="preserve">16 сентября </w:t>
      </w:r>
      <w:r w:rsidR="00590F0A">
        <w:rPr>
          <w:rFonts w:ascii="Times New Roman" w:hAnsi="Times New Roman" w:cs="Times New Roman"/>
          <w:b/>
          <w:sz w:val="28"/>
          <w:szCs w:val="28"/>
        </w:rPr>
        <w:t xml:space="preserve"> </w:t>
      </w:r>
      <w:r w:rsidR="00C34C4D" w:rsidRPr="00590F0A">
        <w:rPr>
          <w:rFonts w:ascii="Times New Roman" w:hAnsi="Times New Roman" w:cs="Times New Roman"/>
          <w:b/>
          <w:sz w:val="28"/>
          <w:szCs w:val="28"/>
        </w:rPr>
        <w:t>2</w:t>
      </w:r>
      <w:r w:rsidR="00E33533" w:rsidRPr="00590F0A">
        <w:rPr>
          <w:rFonts w:ascii="Times New Roman" w:hAnsi="Times New Roman" w:cs="Times New Roman"/>
          <w:b/>
          <w:sz w:val="28"/>
          <w:szCs w:val="28"/>
        </w:rPr>
        <w:t>02</w:t>
      </w:r>
      <w:r w:rsidR="002F37E7" w:rsidRPr="00590F0A">
        <w:rPr>
          <w:rFonts w:ascii="Times New Roman" w:hAnsi="Times New Roman" w:cs="Times New Roman"/>
          <w:b/>
          <w:sz w:val="28"/>
          <w:szCs w:val="28"/>
        </w:rPr>
        <w:t xml:space="preserve">4 </w:t>
      </w:r>
      <w:r w:rsidR="007103E9" w:rsidRPr="00590F0A">
        <w:rPr>
          <w:rFonts w:ascii="Times New Roman" w:hAnsi="Times New Roman" w:cs="Times New Roman"/>
          <w:b/>
          <w:sz w:val="28"/>
          <w:szCs w:val="28"/>
        </w:rPr>
        <w:t>года</w:t>
      </w:r>
      <w:r w:rsidR="002F37E7" w:rsidRPr="00590F0A">
        <w:rPr>
          <w:rFonts w:ascii="Times New Roman" w:hAnsi="Times New Roman" w:cs="Times New Roman"/>
          <w:b/>
          <w:sz w:val="28"/>
          <w:szCs w:val="28"/>
        </w:rPr>
        <w:t xml:space="preserve"> </w:t>
      </w:r>
      <w:r w:rsidR="00FC76C3" w:rsidRPr="00590F0A">
        <w:rPr>
          <w:rFonts w:ascii="Times New Roman" w:hAnsi="Times New Roman" w:cs="Times New Roman"/>
          <w:b/>
          <w:sz w:val="28"/>
          <w:szCs w:val="28"/>
        </w:rPr>
        <w:t xml:space="preserve"> </w:t>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2F37E7" w:rsidRPr="00590F0A">
        <w:rPr>
          <w:rFonts w:ascii="Times New Roman" w:hAnsi="Times New Roman" w:cs="Times New Roman"/>
          <w:b/>
          <w:sz w:val="28"/>
          <w:szCs w:val="28"/>
        </w:rPr>
        <w:t>№</w:t>
      </w:r>
      <w:r w:rsidR="000F4E94">
        <w:rPr>
          <w:rFonts w:ascii="Times New Roman" w:hAnsi="Times New Roman" w:cs="Times New Roman"/>
          <w:b/>
          <w:sz w:val="28"/>
          <w:szCs w:val="28"/>
        </w:rPr>
        <w:t>61</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3A3810" w:rsidRPr="001859E2" w:rsidRDefault="00CE7360" w:rsidP="001859E2">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3A3810">
        <w:rPr>
          <w:rFonts w:ascii="Times New Roman" w:hAnsi="Times New Roman" w:cs="Times New Roman"/>
          <w:sz w:val="26"/>
          <w:szCs w:val="26"/>
        </w:rPr>
        <w:t xml:space="preserve">Признать </w:t>
      </w:r>
      <w:r w:rsidR="003A3810" w:rsidRPr="003A3810">
        <w:rPr>
          <w:rFonts w:ascii="Times New Roman" w:hAnsi="Times New Roman" w:cs="Times New Roman"/>
          <w:sz w:val="26"/>
          <w:szCs w:val="26"/>
        </w:rPr>
        <w:t xml:space="preserve">утратившим силу Постановления от 16.07.2024г. № 46 «О проведении открытого конкурса по отбору управляющей организации для управления многоквартирным домом </w:t>
      </w:r>
      <w:r w:rsidR="003A3810" w:rsidRPr="003A3810">
        <w:rPr>
          <w:rFonts w:ascii="Times New Roman" w:hAnsi="Times New Roman" w:cs="Times New Roman"/>
          <w:iCs/>
          <w:sz w:val="26"/>
          <w:szCs w:val="26"/>
        </w:rPr>
        <w:t>на территории сельского поселения Ташелка муниципального района Ставропольский Самарской области»</w:t>
      </w:r>
      <w:r w:rsidR="003A3810">
        <w:rPr>
          <w:rFonts w:ascii="Times New Roman" w:hAnsi="Times New Roman" w:cs="Times New Roman"/>
          <w:iCs/>
          <w:sz w:val="26"/>
          <w:szCs w:val="26"/>
        </w:rPr>
        <w:t xml:space="preserve">; </w:t>
      </w:r>
      <w:r w:rsidR="003A3810" w:rsidRPr="003A3810">
        <w:rPr>
          <w:rFonts w:ascii="Times New Roman" w:hAnsi="Times New Roman" w:cs="Times New Roman"/>
          <w:sz w:val="26"/>
          <w:szCs w:val="26"/>
        </w:rPr>
        <w:t xml:space="preserve">от </w:t>
      </w:r>
      <w:r w:rsidR="003A3810">
        <w:rPr>
          <w:rFonts w:ascii="Times New Roman" w:hAnsi="Times New Roman" w:cs="Times New Roman"/>
          <w:sz w:val="26"/>
          <w:szCs w:val="26"/>
        </w:rPr>
        <w:t>27</w:t>
      </w:r>
      <w:r w:rsidR="003A3810" w:rsidRPr="003A3810">
        <w:rPr>
          <w:rFonts w:ascii="Times New Roman" w:hAnsi="Times New Roman" w:cs="Times New Roman"/>
          <w:sz w:val="26"/>
          <w:szCs w:val="26"/>
        </w:rPr>
        <w:t>.0</w:t>
      </w:r>
      <w:r w:rsidR="003A3810">
        <w:rPr>
          <w:rFonts w:ascii="Times New Roman" w:hAnsi="Times New Roman" w:cs="Times New Roman"/>
          <w:sz w:val="26"/>
          <w:szCs w:val="26"/>
        </w:rPr>
        <w:t>8</w:t>
      </w:r>
      <w:r w:rsidR="003A3810" w:rsidRPr="003A3810">
        <w:rPr>
          <w:rFonts w:ascii="Times New Roman" w:hAnsi="Times New Roman" w:cs="Times New Roman"/>
          <w:sz w:val="26"/>
          <w:szCs w:val="26"/>
        </w:rPr>
        <w:t xml:space="preserve">.2024г. № </w:t>
      </w:r>
      <w:r w:rsidR="003A3810">
        <w:rPr>
          <w:rFonts w:ascii="Times New Roman" w:hAnsi="Times New Roman" w:cs="Times New Roman"/>
          <w:sz w:val="26"/>
          <w:szCs w:val="26"/>
        </w:rPr>
        <w:t xml:space="preserve">57 </w:t>
      </w:r>
      <w:r w:rsidR="003A3810" w:rsidRPr="003A3810">
        <w:rPr>
          <w:rFonts w:ascii="Times New Roman" w:hAnsi="Times New Roman" w:cs="Times New Roman"/>
          <w:sz w:val="26"/>
          <w:szCs w:val="26"/>
        </w:rPr>
        <w:t xml:space="preserve">«О проведении открытого конкурса по отбору управляющей организации для управления многоквартирным домом </w:t>
      </w:r>
      <w:r w:rsidR="003A3810" w:rsidRPr="003A3810">
        <w:rPr>
          <w:rFonts w:ascii="Times New Roman" w:hAnsi="Times New Roman" w:cs="Times New Roman"/>
          <w:iCs/>
          <w:sz w:val="26"/>
          <w:szCs w:val="26"/>
        </w:rPr>
        <w:t>на территории сельского поселения Ташелка муниципального района Ставропольский Самарской области»</w:t>
      </w:r>
    </w:p>
    <w:p w:rsidR="00FB427D" w:rsidRPr="00590F0A" w:rsidRDefault="00597932"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r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ул.Менжинского 1; ул.Менжинского 3, ул.Менжинского 7, ул.Менжинского 9, ул.Менжинского 11, ул.Мен</w:t>
      </w:r>
      <w:r w:rsidR="00F1740D" w:rsidRPr="00590F0A">
        <w:rPr>
          <w:rFonts w:ascii="Times New Roman" w:hAnsi="Times New Roman" w:cs="Times New Roman"/>
          <w:sz w:val="26"/>
          <w:szCs w:val="26"/>
        </w:rPr>
        <w:t>жинского 12, ул.Менжинского 13</w:t>
      </w:r>
      <w:r w:rsidR="00FB427D" w:rsidRPr="00590F0A">
        <w:rPr>
          <w:rFonts w:ascii="Times New Roman" w:hAnsi="Times New Roman" w:cs="Times New Roman"/>
          <w:sz w:val="26"/>
          <w:szCs w:val="26"/>
        </w:rPr>
        <w:t>, ул.Менжинского 15,</w:t>
      </w:r>
      <w:r w:rsidR="00F1740D" w:rsidRPr="00590F0A">
        <w:rPr>
          <w:rFonts w:ascii="Times New Roman" w:hAnsi="Times New Roman" w:cs="Times New Roman"/>
          <w:sz w:val="26"/>
          <w:szCs w:val="26"/>
        </w:rPr>
        <w:t xml:space="preserve"> Советская д.8,</w:t>
      </w:r>
      <w:r w:rsidR="00FB427D" w:rsidRPr="00590F0A">
        <w:rPr>
          <w:rFonts w:ascii="Times New Roman" w:hAnsi="Times New Roman" w:cs="Times New Roman"/>
          <w:sz w:val="26"/>
          <w:szCs w:val="26"/>
        </w:rPr>
        <w:t xml:space="preserve"> ул.Советская д 9, ул.Советская 10, ул.Советская 11, ул.Советская 12, ул.Советская 13, ул.Советская 14, ул.Советская 15.</w:t>
      </w:r>
    </w:p>
    <w:p w:rsidR="00F1740D" w:rsidRPr="00CE7360" w:rsidRDefault="005D64AD"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 xml:space="preserve">извещение о проведении открытого конкурса по отбору </w:t>
      </w:r>
      <w:r w:rsidRPr="00CE7360">
        <w:rPr>
          <w:rFonts w:ascii="Times New Roman" w:hAnsi="Times New Roman" w:cs="Times New Roman"/>
          <w:sz w:val="26"/>
          <w:szCs w:val="26"/>
        </w:rPr>
        <w:lastRenderedPageBreak/>
        <w:t>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F1740D" w:rsidRPr="00CE7360" w:rsidRDefault="00F1740D" w:rsidP="00CE7360">
      <w:pPr>
        <w:spacing w:line="276" w:lineRule="auto"/>
        <w:ind w:firstLine="426"/>
        <w:jc w:val="both"/>
        <w:rPr>
          <w:rFonts w:ascii="Times New Roman" w:hAnsi="Times New Roman" w:cs="Times New Roman"/>
          <w:sz w:val="26"/>
          <w:szCs w:val="26"/>
        </w:rPr>
      </w:pPr>
    </w:p>
    <w:p w:rsidR="00BD6F87" w:rsidRPr="00CE7360" w:rsidRDefault="0052602A" w:rsidP="00590F0A">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FB427D"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4D636F">
        <w:rPr>
          <w:rFonts w:ascii="Times New Roman" w:hAnsi="Times New Roman" w:cs="Times New Roman"/>
          <w:b w:val="0"/>
          <w:sz w:val="24"/>
          <w:szCs w:val="24"/>
        </w:rPr>
        <w:t xml:space="preserve"> </w:t>
      </w:r>
      <w:r w:rsidR="000F4E94">
        <w:rPr>
          <w:rFonts w:ascii="Times New Roman" w:hAnsi="Times New Roman" w:cs="Times New Roman"/>
          <w:b w:val="0"/>
          <w:sz w:val="24"/>
          <w:szCs w:val="24"/>
        </w:rPr>
        <w:t>16.09</w:t>
      </w:r>
      <w:r w:rsidR="00FB427D">
        <w:rPr>
          <w:rFonts w:ascii="Times New Roman" w:hAnsi="Times New Roman" w:cs="Times New Roman"/>
          <w:b w:val="0"/>
          <w:sz w:val="24"/>
          <w:szCs w:val="24"/>
        </w:rPr>
        <w:t>.2024 №</w:t>
      </w:r>
      <w:r w:rsidR="000F4E94">
        <w:rPr>
          <w:rFonts w:ascii="Times New Roman" w:hAnsi="Times New Roman" w:cs="Times New Roman"/>
          <w:b w:val="0"/>
          <w:sz w:val="24"/>
          <w:szCs w:val="24"/>
        </w:rPr>
        <w:t>61</w:t>
      </w:r>
      <w:r w:rsidR="00FB427D">
        <w:rPr>
          <w:rFonts w:ascii="Times New Roman" w:hAnsi="Times New Roman" w:cs="Times New Roman"/>
          <w:b w:val="0"/>
          <w:sz w:val="24"/>
          <w:szCs w:val="24"/>
        </w:rPr>
        <w:t xml:space="preserve"> </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1740D" w:rsidRPr="00F1740D" w:rsidRDefault="00F651A7" w:rsidP="00F1740D">
      <w:pPr>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с.Ташелка,  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6629CB" w:rsidP="00A64EFA">
      <w:pPr>
        <w:suppressAutoHyphens/>
        <w:jc w:val="both"/>
        <w:rPr>
          <w:rFonts w:ascii="Times New Roman" w:hAnsi="Times New Roman" w:cs="Times New Roman"/>
          <w:kern w:val="2"/>
          <w:sz w:val="22"/>
          <w:szCs w:val="22"/>
        </w:rPr>
      </w:pPr>
      <w:r>
        <w:rPr>
          <w:rFonts w:ascii="Times New Roman" w:hAnsi="Times New Roman" w:cs="Times New Roman"/>
          <w:b/>
          <w:kern w:val="2"/>
          <w:sz w:val="22"/>
          <w:szCs w:val="22"/>
        </w:rPr>
        <w:t>3.</w:t>
      </w:r>
      <w:r w:rsidR="00F651A7" w:rsidRPr="00F1740D">
        <w:rPr>
          <w:rFonts w:ascii="Times New Roman" w:hAnsi="Times New Roman" w:cs="Times New Roman"/>
          <w:b/>
          <w:kern w:val="2"/>
          <w:sz w:val="22"/>
          <w:szCs w:val="22"/>
        </w:rPr>
        <w:t>Характеристики объект</w:t>
      </w:r>
      <w:r>
        <w:rPr>
          <w:rFonts w:ascii="Times New Roman" w:hAnsi="Times New Roman" w:cs="Times New Roman"/>
          <w:b/>
          <w:kern w:val="2"/>
          <w:sz w:val="22"/>
          <w:szCs w:val="22"/>
        </w:rPr>
        <w:t>ов</w:t>
      </w:r>
      <w:r w:rsidR="00F651A7" w:rsidRPr="00F1740D">
        <w:rPr>
          <w:rFonts w:ascii="Times New Roman" w:hAnsi="Times New Roman" w:cs="Times New Roman"/>
          <w:b/>
          <w:kern w:val="2"/>
          <w:sz w:val="22"/>
          <w:szCs w:val="22"/>
        </w:rPr>
        <w:t xml:space="preserve">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1974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Pr="00F1740D">
        <w:rPr>
          <w:rFonts w:ascii="Times New Roman" w:hAnsi="Times New Roman" w:cs="Times New Roman"/>
          <w:kern w:val="2"/>
          <w:sz w:val="22"/>
          <w:szCs w:val="22"/>
        </w:rPr>
        <w:lastRenderedPageBreak/>
        <w:t>-</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728.9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76</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FF50C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560.9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69</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F374B" w:rsidRPr="00F651A7" w:rsidRDefault="008F374B" w:rsidP="008F374B">
      <w:pPr>
        <w:tabs>
          <w:tab w:val="left" w:pos="6379"/>
        </w:tabs>
        <w:suppressAutoHyphens/>
        <w:jc w:val="both"/>
        <w:rPr>
          <w:rFonts w:ascii="Times New Roman" w:hAnsi="Times New Roman" w:cs="Times New Roman"/>
          <w:kern w:val="2"/>
          <w:lang w:eastAsia="ar-SA"/>
        </w:rPr>
      </w:pPr>
    </w:p>
    <w:p w:rsidR="00FF50CC" w:rsidRDefault="00FF50CC"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7200F7"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638.3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sidR="00704636">
        <w:rPr>
          <w:rFonts w:ascii="Times New Roman" w:hAnsi="Times New Roman" w:cs="Times New Roman"/>
          <w:sz w:val="22"/>
          <w:szCs w:val="22"/>
          <w:shd w:val="clear" w:color="auto" w:fill="FFFFFF"/>
        </w:rPr>
        <w:t>72</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tabs>
          <w:tab w:val="left" w:pos="6379"/>
        </w:tabs>
        <w:suppressAutoHyphens/>
        <w:jc w:val="both"/>
        <w:rPr>
          <w:rFonts w:ascii="Times New Roman" w:hAnsi="Times New Roman" w:cs="Times New Roman"/>
          <w:kern w:val="2"/>
          <w:sz w:val="22"/>
          <w:szCs w:val="22"/>
          <w:lang w:eastAsia="ar-SA"/>
        </w:rPr>
      </w:pPr>
    </w:p>
    <w:p w:rsidR="00FF50CC" w:rsidRDefault="00FF50CC" w:rsidP="007200F7">
      <w:pPr>
        <w:suppressAutoHyphens/>
        <w:jc w:val="both"/>
        <w:rPr>
          <w:rFonts w:ascii="Times New Roman" w:hAnsi="Times New Roman" w:cs="Times New Roman"/>
          <w:b/>
          <w:iCs/>
          <w:kern w:val="2"/>
          <w:sz w:val="22"/>
          <w:szCs w:val="22"/>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rPr>
      </w:pP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268</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rPr>
      </w:pP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13</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601</w:t>
      </w:r>
      <w:r>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267</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w:t>
      </w:r>
      <w:r w:rsidR="008E50C8">
        <w:rPr>
          <w:rFonts w:ascii="Times New Roman" w:hAnsi="Times New Roman" w:cs="Times New Roman"/>
          <w:b/>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rPr>
      </w:pP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w:t>
      </w:r>
      <w:r w:rsidR="008E50C8">
        <w:rPr>
          <w:rFonts w:ascii="Times New Roman" w:hAnsi="Times New Roman" w:cs="Times New Roman"/>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8E50C8"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007200F7" w:rsidRPr="00F1740D">
        <w:rPr>
          <w:rFonts w:ascii="Times New Roman" w:hAnsi="Times New Roman" w:cs="Times New Roman"/>
          <w:kern w:val="2"/>
          <w:sz w:val="22"/>
          <w:szCs w:val="22"/>
          <w:lang w:eastAsia="ar-SA"/>
        </w:rPr>
        <w:t xml:space="preserve"> год</w:t>
      </w:r>
      <w:r w:rsidR="007200F7" w:rsidRPr="00F1740D">
        <w:rPr>
          <w:rFonts w:ascii="Times New Roman" w:hAnsi="Times New Roman" w:cs="Times New Roman"/>
          <w:kern w:val="2"/>
          <w:sz w:val="22"/>
          <w:szCs w:val="22"/>
          <w:lang w:eastAsia="ar-SA"/>
        </w:rPr>
        <w:tab/>
      </w:r>
      <w:r w:rsidR="007200F7"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8E50C8"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635</w:t>
      </w:r>
      <w:r w:rsidR="008E50C8">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w:t>
      </w:r>
      <w:r w:rsidR="008E50C8">
        <w:rPr>
          <w:rFonts w:ascii="Times New Roman" w:hAnsi="Times New Roman" w:cs="Times New Roman"/>
          <w:sz w:val="22"/>
          <w:szCs w:val="22"/>
          <w:shd w:val="clear" w:color="auto" w:fill="FFFFFF"/>
        </w:rPr>
        <w:t>55</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lastRenderedPageBreak/>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rPr>
      </w:pP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8E50C8"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731.01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8E50C8" w:rsidP="008E50C8">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271</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F50CC" w:rsidRDefault="00FF50CC" w:rsidP="008E50C8">
      <w:pPr>
        <w:suppressAutoHyphens/>
        <w:jc w:val="both"/>
        <w:rPr>
          <w:rFonts w:ascii="Times New Roman" w:hAnsi="Times New Roman" w:cs="Times New Roman"/>
          <w:kern w:val="2"/>
          <w:sz w:val="22"/>
          <w:szCs w:val="22"/>
          <w:lang w:eastAsia="ar-SA"/>
        </w:rPr>
      </w:pPr>
    </w:p>
    <w:p w:rsidR="006629CB" w:rsidRDefault="006629CB" w:rsidP="00590F0A">
      <w:pPr>
        <w:suppressAutoHyphens/>
        <w:jc w:val="center"/>
        <w:rPr>
          <w:rFonts w:ascii="Times New Roman" w:hAnsi="Times New Roman" w:cs="Times New Roman"/>
          <w:b/>
          <w:iCs/>
          <w:kern w:val="2"/>
          <w:sz w:val="22"/>
          <w:szCs w:val="22"/>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FF50CC"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FF50CC">
        <w:rPr>
          <w:rFonts w:ascii="Times New Roman" w:hAnsi="Times New Roman" w:cs="Times New Roman"/>
          <w:kern w:val="2"/>
          <w:sz w:val="22"/>
          <w:szCs w:val="22"/>
        </w:rPr>
        <w:t>642.4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7D712F" w:rsidP="008E50C8">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8E50C8"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F50CC">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sidR="00FF50CC">
        <w:rPr>
          <w:rFonts w:ascii="Times New Roman" w:hAnsi="Times New Roman" w:cs="Times New Roman"/>
          <w:sz w:val="22"/>
          <w:szCs w:val="22"/>
          <w:shd w:val="clear" w:color="auto" w:fill="FFFFFF"/>
        </w:rPr>
        <w:t>112</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6629CB" w:rsidRDefault="006629CB" w:rsidP="008E50C8">
      <w:pPr>
        <w:tabs>
          <w:tab w:val="left" w:pos="6379"/>
        </w:tabs>
        <w:suppressAutoHyphens/>
        <w:jc w:val="both"/>
        <w:rPr>
          <w:rFonts w:ascii="Times New Roman" w:hAnsi="Times New Roman" w:cs="Times New Roman"/>
          <w:kern w:val="2"/>
          <w:sz w:val="22"/>
          <w:szCs w:val="22"/>
          <w:lang w:eastAsia="ar-SA"/>
        </w:rPr>
      </w:pPr>
    </w:p>
    <w:p w:rsidR="006629CB" w:rsidRDefault="006629CB"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109</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6629CB" w:rsidRDefault="006629CB"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6629CB" w:rsidRDefault="006629CB"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6629CB" w:rsidRDefault="006629CB"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838.5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113</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6629CB" w:rsidRDefault="006629CB">
      <w:pPr>
        <w:widowControl/>
        <w:spacing w:after="200" w:line="276" w:lineRule="auto"/>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br w:type="page"/>
      </w: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B7333F" w:rsidRPr="00F1740D" w:rsidRDefault="00B7333F"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b/>
          <w:kern w:val="2"/>
          <w:sz w:val="22"/>
          <w:szCs w:val="22"/>
        </w:rPr>
      </w:pPr>
    </w:p>
    <w:p w:rsidR="00B7333F" w:rsidRPr="00F1740D" w:rsidRDefault="00B7333F" w:rsidP="00B7333F">
      <w:pPr>
        <w:suppressAutoHyphens/>
        <w:jc w:val="center"/>
        <w:rPr>
          <w:rFonts w:ascii="Times New Roman" w:hAnsi="Times New Roman" w:cs="Times New Roman"/>
          <w:b/>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kern w:val="2"/>
          <w:sz w:val="22"/>
          <w:szCs w:val="22"/>
          <w:lang w:eastAsia="ar-SA"/>
        </w:rPr>
      </w:pPr>
    </w:p>
    <w:p w:rsidR="00B7333F" w:rsidRPr="00F1740D" w:rsidRDefault="00B7333F" w:rsidP="00B7333F">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B7333F" w:rsidRPr="00F1740D" w:rsidRDefault="00B7333F" w:rsidP="00B7333F">
      <w:pPr>
        <w:suppressAutoHyphens/>
        <w:ind w:left="360"/>
        <w:rPr>
          <w:rFonts w:ascii="Times New Roman" w:hAnsi="Times New Roman" w:cs="Times New Roman"/>
          <w:kern w:val="2"/>
          <w:sz w:val="22"/>
          <w:szCs w:val="22"/>
          <w:lang w:eastAsia="ar-SA"/>
        </w:rPr>
      </w:pPr>
    </w:p>
    <w:p w:rsidR="00B7333F" w:rsidRPr="00F1740D" w:rsidRDefault="00B7333F" w:rsidP="00B7333F">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B7333F" w:rsidRPr="00F1740D" w:rsidRDefault="00B7333F" w:rsidP="00B7333F">
      <w:pPr>
        <w:pBdr>
          <w:top w:val="single" w:sz="4" w:space="1" w:color="auto"/>
        </w:pBdr>
        <w:tabs>
          <w:tab w:val="left" w:pos="993"/>
        </w:tabs>
        <w:suppressAutoHyphens/>
        <w:ind w:left="2694"/>
        <w:rPr>
          <w:rFonts w:ascii="Times New Roman" w:hAnsi="Times New Roman" w:cs="Times New Roman"/>
          <w:kern w:val="2"/>
          <w:sz w:val="22"/>
          <w:szCs w:val="22"/>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B7333F" w:rsidRPr="00F1740D" w:rsidRDefault="00B7333F" w:rsidP="00B7333F">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B7333F" w:rsidRPr="00F1740D" w:rsidRDefault="00B7333F" w:rsidP="00B7333F">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B7333F" w:rsidRPr="00F1740D" w:rsidRDefault="00B7333F" w:rsidP="00B7333F">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B7333F" w:rsidRPr="00F1740D" w:rsidRDefault="00B7333F" w:rsidP="00B7333F">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B7333F" w:rsidRPr="00F1740D" w:rsidRDefault="00B7333F" w:rsidP="00B7333F">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B7333F" w:rsidRPr="00F1740D" w:rsidRDefault="00B7333F" w:rsidP="00B7333F">
      <w:pPr>
        <w:pBdr>
          <w:top w:val="single" w:sz="4" w:space="1" w:color="auto"/>
        </w:pBdr>
        <w:suppressAutoHyphens/>
        <w:ind w:left="1276" w:right="5951"/>
        <w:jc w:val="both"/>
        <w:rPr>
          <w:rFonts w:ascii="Times New Roman" w:hAnsi="Times New Roman" w:cs="Times New Roman"/>
          <w:kern w:val="2"/>
          <w:sz w:val="22"/>
          <w:szCs w:val="22"/>
        </w:rPr>
      </w:pPr>
    </w:p>
    <w:p w:rsidR="00B7333F" w:rsidRPr="00F1740D" w:rsidRDefault="00B7333F" w:rsidP="00B7333F">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843.3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B7333F" w:rsidRPr="00F1740D" w:rsidRDefault="00B7333F" w:rsidP="00B7333F">
      <w:pPr>
        <w:pBdr>
          <w:top w:val="single" w:sz="4" w:space="1" w:color="auto"/>
        </w:pBdr>
        <w:tabs>
          <w:tab w:val="center" w:pos="7598"/>
        </w:tabs>
        <w:suppressAutoHyphens/>
        <w:ind w:left="4962" w:right="2691"/>
        <w:rPr>
          <w:rFonts w:ascii="Times New Roman" w:hAnsi="Times New Roman" w:cs="Times New Roman"/>
          <w:kern w:val="2"/>
          <w:sz w:val="22"/>
          <w:szCs w:val="22"/>
        </w:rPr>
      </w:pPr>
    </w:p>
    <w:p w:rsidR="00B7333F" w:rsidRPr="00F1740D" w:rsidRDefault="00B7333F" w:rsidP="00B7333F">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3969" w:right="2691"/>
        <w:jc w:val="both"/>
        <w:rPr>
          <w:rFonts w:ascii="Times New Roman" w:hAnsi="Times New Roman" w:cs="Times New Roman"/>
          <w:kern w:val="2"/>
          <w:sz w:val="22"/>
          <w:szCs w:val="22"/>
          <w:u w:val="single"/>
        </w:rPr>
      </w:pPr>
    </w:p>
    <w:p w:rsidR="00B7333F" w:rsidRPr="00F1740D" w:rsidRDefault="00B7333F" w:rsidP="00B7333F">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B7333F" w:rsidRPr="00F1740D" w:rsidRDefault="00B7333F" w:rsidP="00B7333F">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B7333F" w:rsidRPr="00F1740D" w:rsidRDefault="00B7333F" w:rsidP="00B7333F">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B7333F" w:rsidRPr="00F1740D" w:rsidRDefault="007D712F" w:rsidP="00B7333F">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B7333F"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426" w:right="8219"/>
        <w:jc w:val="both"/>
        <w:rPr>
          <w:rFonts w:ascii="Times New Roman" w:hAnsi="Times New Roman" w:cs="Times New Roman"/>
          <w:kern w:val="2"/>
          <w:sz w:val="22"/>
          <w:szCs w:val="22"/>
        </w:rPr>
      </w:pPr>
    </w:p>
    <w:p w:rsidR="00B7333F" w:rsidRPr="00F1740D" w:rsidRDefault="00B7333F" w:rsidP="00B7333F">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B7333F" w:rsidRPr="00F1740D" w:rsidRDefault="00B7333F" w:rsidP="00B7333F">
      <w:pPr>
        <w:pBdr>
          <w:top w:val="single" w:sz="4" w:space="1" w:color="auto"/>
        </w:pBdr>
        <w:suppressAutoHyphens/>
        <w:ind w:left="7230" w:right="990"/>
        <w:rPr>
          <w:rFonts w:ascii="Times New Roman" w:hAnsi="Times New Roman" w:cs="Times New Roman"/>
          <w:kern w:val="2"/>
          <w:sz w:val="22"/>
          <w:szCs w:val="22"/>
          <w:lang w:eastAsia="ar-SA"/>
        </w:rPr>
      </w:pPr>
    </w:p>
    <w:p w:rsidR="00B7333F" w:rsidRPr="00F1740D" w:rsidRDefault="00B7333F" w:rsidP="00B7333F">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B7333F" w:rsidRPr="00F1740D" w:rsidRDefault="00B7333F" w:rsidP="00B7333F">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A7109">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sidR="00FA7109">
        <w:rPr>
          <w:rFonts w:ascii="Times New Roman" w:hAnsi="Times New Roman" w:cs="Times New Roman"/>
          <w:sz w:val="22"/>
          <w:szCs w:val="22"/>
          <w:shd w:val="clear" w:color="auto" w:fill="FFFFFF"/>
        </w:rPr>
        <w:t>9808</w:t>
      </w:r>
    </w:p>
    <w:p w:rsidR="00B7333F" w:rsidRPr="00F1740D" w:rsidRDefault="00B7333F" w:rsidP="00B7333F">
      <w:pPr>
        <w:tabs>
          <w:tab w:val="left" w:pos="6379"/>
        </w:tabs>
        <w:suppressAutoHyphens/>
        <w:ind w:firstLine="567"/>
        <w:jc w:val="both"/>
        <w:rPr>
          <w:rFonts w:ascii="Times New Roman" w:hAnsi="Times New Roman" w:cs="Times New Roman"/>
          <w:bCs/>
          <w:kern w:val="2"/>
          <w:sz w:val="22"/>
          <w:szCs w:val="22"/>
          <w:lang w:eastAsia="ar-SA"/>
        </w:rPr>
      </w:pPr>
    </w:p>
    <w:p w:rsidR="00B7333F" w:rsidRPr="00F1740D" w:rsidRDefault="00B7333F" w:rsidP="00B7333F">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600E36" w:rsidRPr="00F1740D" w:rsidRDefault="00600E36"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b/>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p>
    <w:p w:rsidR="00600E36" w:rsidRPr="00F1740D" w:rsidRDefault="00600E36" w:rsidP="00600E36">
      <w:pPr>
        <w:suppressAutoHyphens/>
        <w:jc w:val="center"/>
        <w:rPr>
          <w:rFonts w:ascii="Times New Roman" w:hAnsi="Times New Roman" w:cs="Times New Roman"/>
          <w:b/>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kern w:val="2"/>
          <w:sz w:val="22"/>
          <w:szCs w:val="22"/>
          <w:lang w:eastAsia="ar-SA"/>
        </w:rPr>
      </w:pPr>
    </w:p>
    <w:p w:rsidR="00600E36" w:rsidRPr="00F1740D" w:rsidRDefault="00600E36" w:rsidP="00600E36">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600E36" w:rsidRPr="00F1740D" w:rsidRDefault="00600E36" w:rsidP="00600E36">
      <w:pPr>
        <w:suppressAutoHyphens/>
        <w:ind w:left="360"/>
        <w:rPr>
          <w:rFonts w:ascii="Times New Roman" w:hAnsi="Times New Roman" w:cs="Times New Roman"/>
          <w:kern w:val="2"/>
          <w:sz w:val="22"/>
          <w:szCs w:val="22"/>
          <w:lang w:eastAsia="ar-SA"/>
        </w:rPr>
      </w:pPr>
    </w:p>
    <w:p w:rsidR="00600E36" w:rsidRPr="00F1740D" w:rsidRDefault="00600E36" w:rsidP="00600E36">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600E36" w:rsidRPr="00F1740D" w:rsidRDefault="00600E36" w:rsidP="00600E36">
      <w:pPr>
        <w:pBdr>
          <w:top w:val="single" w:sz="4" w:space="1" w:color="auto"/>
        </w:pBdr>
        <w:tabs>
          <w:tab w:val="left" w:pos="993"/>
        </w:tabs>
        <w:suppressAutoHyphens/>
        <w:ind w:left="2694"/>
        <w:rPr>
          <w:rFonts w:ascii="Times New Roman" w:hAnsi="Times New Roman" w:cs="Times New Roman"/>
          <w:kern w:val="2"/>
          <w:sz w:val="22"/>
          <w:szCs w:val="22"/>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600E36" w:rsidRPr="00F1740D" w:rsidRDefault="00600E36" w:rsidP="00600E36">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600E36" w:rsidRPr="00F1740D" w:rsidRDefault="00600E36" w:rsidP="00600E36">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600E36" w:rsidRPr="00F1740D" w:rsidRDefault="00600E36" w:rsidP="00600E36">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600E36" w:rsidRPr="00F1740D" w:rsidRDefault="00600E36" w:rsidP="00600E36">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w:t>
      </w:r>
      <w:r w:rsidR="00E2101D">
        <w:rPr>
          <w:rFonts w:ascii="Times New Roman" w:hAnsi="Times New Roman" w:cs="Times New Roman"/>
          <w:kern w:val="2"/>
          <w:sz w:val="22"/>
          <w:szCs w:val="22"/>
          <w:lang w:eastAsia="ar-SA"/>
        </w:rPr>
        <w:t>2</w:t>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600E36" w:rsidRPr="00F1740D" w:rsidRDefault="00600E36" w:rsidP="00600E36">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600E36" w:rsidRPr="00F1740D" w:rsidRDefault="00600E36" w:rsidP="00600E36">
      <w:pPr>
        <w:pBdr>
          <w:top w:val="single" w:sz="4" w:space="1" w:color="auto"/>
        </w:pBdr>
        <w:suppressAutoHyphens/>
        <w:ind w:left="1276" w:right="5951"/>
        <w:jc w:val="both"/>
        <w:rPr>
          <w:rFonts w:ascii="Times New Roman" w:hAnsi="Times New Roman" w:cs="Times New Roman"/>
          <w:kern w:val="2"/>
          <w:sz w:val="22"/>
          <w:szCs w:val="22"/>
        </w:rPr>
      </w:pPr>
    </w:p>
    <w:p w:rsidR="00600E36" w:rsidRPr="00F1740D" w:rsidRDefault="00600E36" w:rsidP="00600E36">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E2101D">
        <w:rPr>
          <w:rFonts w:ascii="Times New Roman" w:hAnsi="Times New Roman" w:cs="Times New Roman"/>
          <w:kern w:val="2"/>
          <w:sz w:val="22"/>
          <w:szCs w:val="22"/>
        </w:rPr>
        <w:t>623.1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600E36" w:rsidRPr="00F1740D" w:rsidRDefault="00600E36" w:rsidP="00600E36">
      <w:pPr>
        <w:pBdr>
          <w:top w:val="single" w:sz="4" w:space="1" w:color="auto"/>
        </w:pBdr>
        <w:tabs>
          <w:tab w:val="center" w:pos="7598"/>
        </w:tabs>
        <w:suppressAutoHyphens/>
        <w:ind w:left="4962" w:right="2691"/>
        <w:rPr>
          <w:rFonts w:ascii="Times New Roman" w:hAnsi="Times New Roman" w:cs="Times New Roman"/>
          <w:kern w:val="2"/>
          <w:sz w:val="22"/>
          <w:szCs w:val="22"/>
        </w:rPr>
      </w:pPr>
    </w:p>
    <w:p w:rsidR="00600E36" w:rsidRPr="00F1740D" w:rsidRDefault="00600E36" w:rsidP="00600E36">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3969" w:right="2691"/>
        <w:jc w:val="both"/>
        <w:rPr>
          <w:rFonts w:ascii="Times New Roman" w:hAnsi="Times New Roman" w:cs="Times New Roman"/>
          <w:kern w:val="2"/>
          <w:sz w:val="22"/>
          <w:szCs w:val="22"/>
          <w:u w:val="single"/>
        </w:rPr>
      </w:pPr>
    </w:p>
    <w:p w:rsidR="00600E36" w:rsidRPr="00F1740D" w:rsidRDefault="00600E36" w:rsidP="00600E36">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600E36" w:rsidRPr="00F1740D" w:rsidRDefault="00600E36" w:rsidP="00600E36">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600E36" w:rsidRPr="00F1740D" w:rsidRDefault="00600E36" w:rsidP="00600E36">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600E36" w:rsidRPr="00F1740D" w:rsidRDefault="007D712F" w:rsidP="00600E36">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600E36"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426" w:right="8219"/>
        <w:jc w:val="both"/>
        <w:rPr>
          <w:rFonts w:ascii="Times New Roman" w:hAnsi="Times New Roman" w:cs="Times New Roman"/>
          <w:kern w:val="2"/>
          <w:sz w:val="22"/>
          <w:szCs w:val="22"/>
        </w:rPr>
      </w:pPr>
    </w:p>
    <w:p w:rsidR="00600E36" w:rsidRPr="00F1740D" w:rsidRDefault="00600E36" w:rsidP="00600E36">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600E36" w:rsidRPr="00F1740D" w:rsidRDefault="00600E36" w:rsidP="00600E36">
      <w:pPr>
        <w:pBdr>
          <w:top w:val="single" w:sz="4" w:space="1" w:color="auto"/>
        </w:pBdr>
        <w:suppressAutoHyphens/>
        <w:ind w:left="7230" w:right="990"/>
        <w:rPr>
          <w:rFonts w:ascii="Times New Roman" w:hAnsi="Times New Roman" w:cs="Times New Roman"/>
          <w:kern w:val="2"/>
          <w:sz w:val="22"/>
          <w:szCs w:val="22"/>
          <w:lang w:eastAsia="ar-SA"/>
        </w:rPr>
      </w:pPr>
    </w:p>
    <w:p w:rsidR="00600E36" w:rsidRPr="00F1740D" w:rsidRDefault="00600E36" w:rsidP="00600E36">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600E36" w:rsidRPr="00F1740D" w:rsidRDefault="00600E36" w:rsidP="00600E36">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w:t>
      </w:r>
      <w:r w:rsidR="00E2101D">
        <w:rPr>
          <w:rFonts w:ascii="Times New Roman" w:hAnsi="Times New Roman" w:cs="Times New Roman"/>
          <w:sz w:val="22"/>
          <w:szCs w:val="22"/>
          <w:shd w:val="clear" w:color="auto" w:fill="FFFFFF"/>
        </w:rPr>
        <w:t>15</w:t>
      </w:r>
    </w:p>
    <w:p w:rsidR="00600E36" w:rsidRPr="00F1740D" w:rsidRDefault="00600E36" w:rsidP="00600E36">
      <w:pPr>
        <w:tabs>
          <w:tab w:val="left" w:pos="6379"/>
        </w:tabs>
        <w:suppressAutoHyphens/>
        <w:ind w:firstLine="567"/>
        <w:jc w:val="both"/>
        <w:rPr>
          <w:rFonts w:ascii="Times New Roman" w:hAnsi="Times New Roman" w:cs="Times New Roman"/>
          <w:bCs/>
          <w:kern w:val="2"/>
          <w:sz w:val="22"/>
          <w:szCs w:val="22"/>
          <w:lang w:eastAsia="ar-SA"/>
        </w:rPr>
      </w:pPr>
    </w:p>
    <w:p w:rsidR="00600E36" w:rsidRPr="00F1740D" w:rsidRDefault="00600E36" w:rsidP="00600E36">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8E50C8" w:rsidRDefault="008E50C8" w:rsidP="00F651A7">
      <w:pPr>
        <w:suppressAutoHyphens/>
        <w:ind w:right="111"/>
        <w:jc w:val="center"/>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1D0222" w:rsidP="001D0222">
      <w:pPr>
        <w:suppressAutoHyphens/>
        <w:autoSpaceDN w:val="0"/>
        <w:jc w:val="both"/>
        <w:rPr>
          <w:rFonts w:ascii="Times New Roman" w:hAnsi="Times New Roman" w:cs="Times New Roman"/>
          <w:b/>
          <w:bCs/>
          <w:kern w:val="2"/>
        </w:rPr>
      </w:pPr>
      <w:r>
        <w:rPr>
          <w:rFonts w:ascii="Times New Roman" w:hAnsi="Times New Roman" w:cs="Times New Roman"/>
          <w:b/>
          <w:kern w:val="2"/>
        </w:rPr>
        <w:t xml:space="preserve">4. </w:t>
      </w:r>
      <w:r w:rsidR="00F651A7"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Сбор информации о показаниях индивидуальных </w:t>
            </w:r>
            <w:r w:rsidRPr="00F651A7">
              <w:rPr>
                <w:rFonts w:ascii="Times New Roman" w:hAnsi="Times New Roman" w:cs="Times New Roman"/>
                <w:lang w:eastAsia="en-US"/>
              </w:rPr>
              <w:lastRenderedPageBreak/>
              <w:t>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С 23 по 25 число текущего </w:t>
            </w:r>
            <w:r w:rsidRPr="00F651A7">
              <w:rPr>
                <w:rFonts w:ascii="Times New Roman" w:hAnsi="Times New Roman" w:cs="Times New Roman"/>
                <w:lang w:eastAsia="en-US"/>
              </w:rPr>
              <w:lastRenderedPageBreak/>
              <w:t>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w:t>
            </w:r>
            <w:r w:rsidRPr="00F651A7">
              <w:rPr>
                <w:rFonts w:ascii="Times New Roman" w:hAnsi="Times New Roman" w:cs="Times New Roman"/>
                <w:lang w:eastAsia="en-US"/>
              </w:rPr>
              <w:lastRenderedPageBreak/>
              <w:t>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1D0222" w:rsidP="001D0222">
      <w:pPr>
        <w:suppressAutoHyphens/>
        <w:autoSpaceDN w:val="0"/>
        <w:jc w:val="both"/>
        <w:rPr>
          <w:rFonts w:ascii="Times New Roman" w:hAnsi="Times New Roman" w:cs="Times New Roman"/>
          <w:b/>
          <w:kern w:val="2"/>
        </w:rPr>
      </w:pPr>
      <w:r>
        <w:rPr>
          <w:rFonts w:ascii="Times New Roman" w:hAnsi="Times New Roman" w:cs="Times New Roman"/>
          <w:b/>
          <w:kern w:val="2"/>
        </w:rPr>
        <w:t xml:space="preserve">5. </w:t>
      </w:r>
      <w:r w:rsidR="00F651A7"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1D0222" w:rsidRDefault="00F651A7" w:rsidP="001D0222">
      <w:pPr>
        <w:pStyle w:val="a3"/>
        <w:numPr>
          <w:ilvl w:val="0"/>
          <w:numId w:val="33"/>
        </w:numPr>
        <w:suppressAutoHyphens/>
        <w:autoSpaceDN w:val="0"/>
        <w:jc w:val="both"/>
        <w:rPr>
          <w:rFonts w:ascii="Times New Roman" w:hAnsi="Times New Roman" w:cs="Times New Roman"/>
          <w:kern w:val="2"/>
        </w:rPr>
      </w:pPr>
      <w:r w:rsidRPr="001D0222">
        <w:rPr>
          <w:rFonts w:ascii="Times New Roman" w:hAnsi="Times New Roman" w:cs="Times New Roman"/>
          <w:b/>
          <w:kern w:val="2"/>
        </w:rPr>
        <w:t>Размер платы за содер</w:t>
      </w:r>
      <w:r w:rsidR="0014278F" w:rsidRPr="001D0222">
        <w:rPr>
          <w:rFonts w:ascii="Times New Roman" w:hAnsi="Times New Roman" w:cs="Times New Roman"/>
          <w:b/>
          <w:kern w:val="2"/>
        </w:rPr>
        <w:t>жание и ремонт жилого помещения</w:t>
      </w:r>
      <w:r w:rsidRPr="001D0222">
        <w:rPr>
          <w:rFonts w:ascii="Times New Roman" w:hAnsi="Times New Roman" w:cs="Times New Roman"/>
          <w:b/>
          <w:kern w:val="2"/>
        </w:rPr>
        <w:t xml:space="preserve">: </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b/>
          <w:kern w:val="2"/>
        </w:rPr>
        <w:t>14,86 руб./</w:t>
      </w:r>
      <w:r w:rsidRPr="00704636">
        <w:rPr>
          <w:rFonts w:ascii="Times New Roman" w:hAnsi="Times New Roman" w:cs="Times New Roman"/>
          <w:kern w:val="2"/>
        </w:rPr>
        <w:t xml:space="preserve"> четырнадцать руб. 86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8A3108">
        <w:rPr>
          <w:rFonts w:ascii="Times New Roman" w:hAnsi="Times New Roman" w:cs="Times New Roman"/>
          <w:kern w:val="2"/>
          <w:highlight w:val="yellow"/>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1D0222">
      <w:pPr>
        <w:pStyle w:val="a3"/>
        <w:numPr>
          <w:ilvl w:val="0"/>
          <w:numId w:val="33"/>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F651A7" w:rsidRPr="00841A44" w:rsidRDefault="00F651A7" w:rsidP="001D0222">
      <w:pPr>
        <w:pStyle w:val="a3"/>
        <w:numPr>
          <w:ilvl w:val="0"/>
          <w:numId w:val="33"/>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333A0B" w:rsidRPr="00841A44">
        <w:rPr>
          <w:rFonts w:ascii="Times New Roman" w:hAnsi="Times New Roman" w:cs="Times New Roman"/>
          <w:b/>
          <w:kern w:val="2"/>
        </w:rPr>
        <w:t>01</w:t>
      </w:r>
      <w:r w:rsidRPr="00841A44">
        <w:rPr>
          <w:rFonts w:ascii="Times New Roman" w:hAnsi="Times New Roman" w:cs="Times New Roman"/>
          <w:b/>
          <w:kern w:val="2"/>
        </w:rPr>
        <w:t>.</w:t>
      </w:r>
      <w:r w:rsidR="00350139" w:rsidRPr="00841A44">
        <w:rPr>
          <w:rFonts w:ascii="Times New Roman" w:hAnsi="Times New Roman" w:cs="Times New Roman"/>
          <w:b/>
          <w:kern w:val="2"/>
        </w:rPr>
        <w:t>10</w:t>
      </w:r>
      <w:r w:rsidRPr="00841A44">
        <w:rPr>
          <w:rFonts w:ascii="Times New Roman" w:hAnsi="Times New Roman" w:cs="Times New Roman"/>
          <w:b/>
          <w:kern w:val="2"/>
        </w:rPr>
        <w:t>.202</w:t>
      </w:r>
      <w:r w:rsidR="00333A0B" w:rsidRPr="00841A44">
        <w:rPr>
          <w:rFonts w:ascii="Times New Roman" w:hAnsi="Times New Roman" w:cs="Times New Roman"/>
          <w:b/>
          <w:kern w:val="2"/>
        </w:rPr>
        <w:t>4</w:t>
      </w:r>
      <w:r w:rsidRPr="00841A44">
        <w:rPr>
          <w:rFonts w:ascii="Times New Roman" w:hAnsi="Times New Roman" w:cs="Times New Roman"/>
          <w:b/>
          <w:kern w:val="2"/>
        </w:rPr>
        <w:t xml:space="preserve">  по</w:t>
      </w:r>
      <w:r w:rsidR="00C157AD" w:rsidRPr="00841A44">
        <w:rPr>
          <w:rFonts w:ascii="Times New Roman" w:hAnsi="Times New Roman" w:cs="Times New Roman"/>
          <w:b/>
          <w:kern w:val="2"/>
        </w:rPr>
        <w:t xml:space="preserve"> 30</w:t>
      </w:r>
      <w:r w:rsidRPr="00841A44">
        <w:rPr>
          <w:rFonts w:ascii="Times New Roman" w:hAnsi="Times New Roman" w:cs="Times New Roman"/>
          <w:b/>
          <w:kern w:val="2"/>
        </w:rPr>
        <w:t>.</w:t>
      </w:r>
      <w:r w:rsidR="00350139" w:rsidRPr="00841A44">
        <w:rPr>
          <w:rFonts w:ascii="Times New Roman" w:hAnsi="Times New Roman" w:cs="Times New Roman"/>
          <w:b/>
          <w:kern w:val="2"/>
        </w:rPr>
        <w:t>10</w:t>
      </w:r>
      <w:r w:rsidRPr="00841A44">
        <w:rPr>
          <w:rFonts w:ascii="Times New Roman" w:hAnsi="Times New Roman" w:cs="Times New Roman"/>
          <w:b/>
          <w:kern w:val="2"/>
        </w:rPr>
        <w:t>.202</w:t>
      </w:r>
      <w:r w:rsidR="00333A0B" w:rsidRPr="00841A44">
        <w:rPr>
          <w:rFonts w:ascii="Times New Roman" w:hAnsi="Times New Roman" w:cs="Times New Roman"/>
          <w:b/>
          <w:kern w:val="2"/>
        </w:rPr>
        <w:t>4</w:t>
      </w:r>
      <w:r w:rsidRPr="00841A44">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333A0B" w:rsidRPr="00841A44" w:rsidRDefault="00333A0B" w:rsidP="00D01E28">
      <w:pPr>
        <w:suppressAutoHyphens/>
        <w:ind w:firstLine="426"/>
        <w:jc w:val="both"/>
        <w:rPr>
          <w:rFonts w:ascii="Times New Roman" w:hAnsi="Times New Roman" w:cs="Times New Roman"/>
          <w:kern w:val="2"/>
          <w:lang w:eastAsia="ar-SA"/>
        </w:rPr>
      </w:pPr>
    </w:p>
    <w:p w:rsidR="00F651A7" w:rsidRPr="00841A44" w:rsidRDefault="00F651A7" w:rsidP="00D01E28">
      <w:pPr>
        <w:suppressAutoHyphens/>
        <w:ind w:firstLine="426"/>
        <w:jc w:val="both"/>
        <w:rPr>
          <w:rFonts w:ascii="Times New Roman" w:hAnsi="Times New Roman" w:cs="Times New Roman"/>
          <w:kern w:val="2"/>
        </w:rPr>
      </w:pPr>
      <w:r w:rsidRPr="00841A44">
        <w:rPr>
          <w:rFonts w:ascii="Times New Roman" w:hAnsi="Times New Roman" w:cs="Times New Roman"/>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w:t>
      </w:r>
      <w:r w:rsidRPr="00841A44">
        <w:rPr>
          <w:rFonts w:ascii="Times New Roman" w:hAnsi="Times New Roman" w:cs="Times New Roman"/>
          <w:kern w:val="2"/>
          <w:lang w:eastAsia="ar-SA"/>
        </w:rPr>
        <w:lastRenderedPageBreak/>
        <w:t>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841A44" w:rsidRDefault="00F651A7" w:rsidP="001D0222">
      <w:pPr>
        <w:numPr>
          <w:ilvl w:val="1"/>
          <w:numId w:val="33"/>
        </w:numPr>
        <w:tabs>
          <w:tab w:val="left" w:pos="567"/>
          <w:tab w:val="left" w:pos="993"/>
        </w:tabs>
        <w:suppressAutoHyphens/>
        <w:autoSpaceDN w:val="0"/>
        <w:ind w:left="0" w:firstLine="426"/>
        <w:jc w:val="both"/>
        <w:rPr>
          <w:rFonts w:ascii="Times New Roman" w:hAnsi="Times New Roman" w:cs="Times New Roman"/>
          <w:kern w:val="2"/>
        </w:rPr>
      </w:pPr>
      <w:r w:rsidRPr="00841A44">
        <w:rPr>
          <w:rFonts w:ascii="Times New Roman" w:hAnsi="Times New Roman" w:cs="Times New Roman"/>
          <w:b/>
          <w:kern w:val="2"/>
        </w:rPr>
        <w:t xml:space="preserve">Место предоставления конкурсной документации: </w:t>
      </w:r>
    </w:p>
    <w:p w:rsidR="00F651A7" w:rsidRPr="00841A44" w:rsidRDefault="00F651A7" w:rsidP="00F651A7">
      <w:pPr>
        <w:suppressAutoHyphens/>
        <w:jc w:val="both"/>
        <w:rPr>
          <w:rFonts w:ascii="Times New Roman" w:hAnsi="Times New Roman" w:cs="Times New Roman"/>
          <w:lang w:eastAsia="ar-SA"/>
        </w:rPr>
      </w:pPr>
      <w:r w:rsidRPr="00841A44">
        <w:rPr>
          <w:rFonts w:ascii="Times New Roman" w:eastAsia="Arial" w:hAnsi="Times New Roman" w:cs="Times New Roman"/>
          <w:lang w:eastAsia="ar-SA"/>
        </w:rPr>
        <w:t xml:space="preserve">Конкурсная документация предоставляется по адресу: </w:t>
      </w:r>
      <w:r w:rsidR="00ED34D1" w:rsidRPr="00841A44">
        <w:rPr>
          <w:rFonts w:ascii="Times New Roman" w:eastAsia="Arial" w:hAnsi="Times New Roman" w:cs="Times New Roman"/>
          <w:lang w:eastAsia="ar-SA"/>
        </w:rPr>
        <w:t>44513</w:t>
      </w:r>
      <w:r w:rsidR="00674D48" w:rsidRPr="00841A44">
        <w:rPr>
          <w:rFonts w:ascii="Times New Roman" w:eastAsia="Arial" w:hAnsi="Times New Roman" w:cs="Times New Roman"/>
          <w:lang w:eastAsia="ar-SA"/>
        </w:rPr>
        <w:t>7</w:t>
      </w:r>
      <w:r w:rsidRPr="00841A44">
        <w:rPr>
          <w:rFonts w:ascii="Times New Roman" w:hAnsi="Times New Roman" w:cs="Times New Roman"/>
          <w:kern w:val="2"/>
        </w:rPr>
        <w:t xml:space="preserve">, </w:t>
      </w:r>
      <w:r w:rsidR="00ED34D1" w:rsidRPr="00841A44">
        <w:rPr>
          <w:rFonts w:ascii="Times New Roman" w:hAnsi="Times New Roman" w:cs="Times New Roman"/>
          <w:kern w:val="2"/>
        </w:rPr>
        <w:t>Самарская область</w:t>
      </w:r>
      <w:r w:rsidR="00364526" w:rsidRPr="00841A44">
        <w:rPr>
          <w:rFonts w:ascii="Times New Roman" w:hAnsi="Times New Roman" w:cs="Times New Roman"/>
          <w:kern w:val="2"/>
        </w:rPr>
        <w:t>, Ставропольский</w:t>
      </w:r>
      <w:r w:rsidRPr="00841A44">
        <w:rPr>
          <w:rFonts w:ascii="Times New Roman" w:hAnsi="Times New Roman" w:cs="Times New Roman"/>
          <w:kern w:val="2"/>
        </w:rPr>
        <w:t xml:space="preserve"> район, с.</w:t>
      </w:r>
      <w:r w:rsidR="00364526" w:rsidRPr="00841A44">
        <w:rPr>
          <w:rFonts w:ascii="Times New Roman" w:hAnsi="Times New Roman" w:cs="Times New Roman"/>
          <w:kern w:val="2"/>
        </w:rPr>
        <w:t xml:space="preserve">п. </w:t>
      </w:r>
      <w:r w:rsidR="00674D48" w:rsidRPr="00841A44">
        <w:rPr>
          <w:rFonts w:ascii="Times New Roman" w:hAnsi="Times New Roman" w:cs="Times New Roman"/>
          <w:kern w:val="2"/>
        </w:rPr>
        <w:t>Ташелка с.Ташелка ул.Ремнева д.2</w:t>
      </w:r>
      <w:r w:rsidRPr="00841A44">
        <w:rPr>
          <w:rFonts w:ascii="Times New Roman" w:hAnsi="Times New Roman" w:cs="Times New Roman"/>
          <w:kern w:val="2"/>
        </w:rPr>
        <w:t xml:space="preserve">, </w:t>
      </w:r>
      <w:r w:rsidRPr="00841A44">
        <w:rPr>
          <w:rFonts w:ascii="Times New Roman" w:eastAsia="Arial" w:hAnsi="Times New Roman" w:cs="Times New Roman"/>
          <w:lang w:eastAsia="ar-SA"/>
        </w:rPr>
        <w:t xml:space="preserve"> тел.</w:t>
      </w:r>
      <w:r w:rsidR="00364526" w:rsidRPr="00841A44">
        <w:rPr>
          <w:rFonts w:ascii="Times New Roman" w:eastAsia="Arial" w:hAnsi="Times New Roman" w:cs="Times New Roman"/>
          <w:lang w:eastAsia="ar-SA"/>
        </w:rPr>
        <w:t xml:space="preserve">, 8(8482) </w:t>
      </w:r>
      <w:r w:rsidR="00674D48" w:rsidRPr="00841A44">
        <w:rPr>
          <w:rFonts w:ascii="Times New Roman" w:eastAsia="Arial" w:hAnsi="Times New Roman" w:cs="Times New Roman"/>
          <w:lang w:eastAsia="ar-SA"/>
        </w:rPr>
        <w:t>23-05-46</w:t>
      </w:r>
      <w:r w:rsidRPr="00841A44">
        <w:rPr>
          <w:rFonts w:ascii="Times New Roman" w:hAnsi="Times New Roman" w:cs="Times New Roman"/>
          <w:lang w:eastAsia="ar-SA"/>
        </w:rPr>
        <w:t>,</w:t>
      </w:r>
      <w:r w:rsidR="00674D48" w:rsidRPr="00841A44">
        <w:rPr>
          <w:rFonts w:ascii="Times New Roman" w:eastAsia="Arial" w:hAnsi="Times New Roman" w:cs="Times New Roman"/>
          <w:lang w:eastAsia="ar-SA"/>
        </w:rPr>
        <w:t xml:space="preserve"> 8(8482) 23-05-47</w:t>
      </w:r>
      <w:r w:rsidRPr="00841A44">
        <w:rPr>
          <w:rFonts w:ascii="Times New Roman" w:hAnsi="Times New Roman" w:cs="Times New Roman"/>
          <w:lang w:eastAsia="ar-SA"/>
        </w:rPr>
        <w:t xml:space="preserve"> </w:t>
      </w:r>
      <w:r w:rsidR="00364526" w:rsidRPr="00841A44">
        <w:rPr>
          <w:rFonts w:ascii="Times New Roman" w:hAnsi="Times New Roman" w:cs="Times New Roman"/>
          <w:lang w:eastAsia="ar-SA"/>
        </w:rPr>
        <w:t xml:space="preserve">в рабочие дни с 8.00 до 16.00, </w:t>
      </w:r>
      <w:r w:rsidRPr="00841A44">
        <w:rPr>
          <w:rFonts w:ascii="Times New Roman" w:hAnsi="Times New Roman" w:cs="Times New Roman"/>
          <w:lang w:eastAsia="ar-SA"/>
        </w:rPr>
        <w:t xml:space="preserve">перерыв на обед с 12-00 ч. до 13-00 ч., </w:t>
      </w:r>
      <w:r w:rsidRPr="00841A44">
        <w:rPr>
          <w:rFonts w:ascii="Times New Roman" w:eastAsia="Arial" w:hAnsi="Times New Roman" w:cs="Times New Roman"/>
          <w:lang w:eastAsia="ar-SA"/>
        </w:rPr>
        <w:t>при себе желательно  иметь электронный носитель.</w:t>
      </w:r>
    </w:p>
    <w:p w:rsidR="00F651A7" w:rsidRPr="00841A44" w:rsidRDefault="00F651A7" w:rsidP="001D0222">
      <w:pPr>
        <w:numPr>
          <w:ilvl w:val="0"/>
          <w:numId w:val="33"/>
        </w:numPr>
        <w:tabs>
          <w:tab w:val="left" w:pos="284"/>
          <w:tab w:val="left" w:pos="567"/>
        </w:tabs>
        <w:suppressAutoHyphens/>
        <w:autoSpaceDN w:val="0"/>
        <w:ind w:left="0" w:firstLine="0"/>
        <w:jc w:val="both"/>
        <w:rPr>
          <w:rFonts w:ascii="Times New Roman" w:hAnsi="Times New Roman" w:cs="Times New Roman"/>
          <w:b/>
          <w:kern w:val="2"/>
        </w:rPr>
      </w:pPr>
      <w:r w:rsidRPr="00841A44">
        <w:rPr>
          <w:rFonts w:ascii="Times New Roman" w:hAnsi="Times New Roman" w:cs="Times New Roman"/>
          <w:b/>
          <w:kern w:val="2"/>
        </w:rPr>
        <w:tab/>
        <w:t xml:space="preserve">Место, порядок и срок подачи заявок на участие в конкурсе: </w:t>
      </w:r>
      <w:r w:rsidRPr="00841A44">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841A44">
        <w:rPr>
          <w:rFonts w:ascii="Times New Roman" w:hAnsi="Times New Roman" w:cs="Times New Roman"/>
          <w:b/>
          <w:kern w:val="2"/>
        </w:rPr>
        <w:t xml:space="preserve">с </w:t>
      </w:r>
      <w:r w:rsidR="0014278F" w:rsidRPr="00841A44">
        <w:rPr>
          <w:rFonts w:ascii="Times New Roman" w:hAnsi="Times New Roman" w:cs="Times New Roman"/>
          <w:b/>
          <w:kern w:val="2"/>
        </w:rPr>
        <w:t>01</w:t>
      </w:r>
      <w:r w:rsidRPr="00841A44">
        <w:rPr>
          <w:rFonts w:ascii="Times New Roman" w:hAnsi="Times New Roman" w:cs="Times New Roman"/>
          <w:b/>
          <w:kern w:val="2"/>
        </w:rPr>
        <w:t>.</w:t>
      </w:r>
      <w:r w:rsidR="00350139" w:rsidRPr="00841A44">
        <w:rPr>
          <w:rFonts w:ascii="Times New Roman" w:hAnsi="Times New Roman" w:cs="Times New Roman"/>
          <w:b/>
          <w:kern w:val="2"/>
        </w:rPr>
        <w:t>10</w:t>
      </w:r>
      <w:r w:rsidRPr="00841A44">
        <w:rPr>
          <w:rFonts w:ascii="Times New Roman" w:hAnsi="Times New Roman" w:cs="Times New Roman"/>
          <w:b/>
          <w:kern w:val="2"/>
        </w:rPr>
        <w:t>.202</w:t>
      </w:r>
      <w:r w:rsidR="00674D48" w:rsidRPr="00841A44">
        <w:rPr>
          <w:rFonts w:ascii="Times New Roman" w:hAnsi="Times New Roman" w:cs="Times New Roman"/>
          <w:b/>
          <w:kern w:val="2"/>
        </w:rPr>
        <w:t>4</w:t>
      </w:r>
      <w:r w:rsidRPr="00841A44">
        <w:rPr>
          <w:rFonts w:ascii="Times New Roman" w:hAnsi="Times New Roman" w:cs="Times New Roman"/>
          <w:b/>
          <w:kern w:val="2"/>
        </w:rPr>
        <w:t xml:space="preserve"> (с 8-00 до 16-</w:t>
      </w:r>
      <w:r w:rsidR="00364526" w:rsidRPr="00841A44">
        <w:rPr>
          <w:rFonts w:ascii="Times New Roman" w:hAnsi="Times New Roman" w:cs="Times New Roman"/>
          <w:b/>
          <w:kern w:val="2"/>
        </w:rPr>
        <w:t>00</w:t>
      </w:r>
      <w:r w:rsidRPr="00841A44">
        <w:rPr>
          <w:rFonts w:ascii="Times New Roman" w:hAnsi="Times New Roman" w:cs="Times New Roman"/>
          <w:b/>
          <w:kern w:val="2"/>
        </w:rPr>
        <w:t xml:space="preserve">)по </w:t>
      </w:r>
      <w:r w:rsidR="00B30D49" w:rsidRPr="00841A44">
        <w:rPr>
          <w:rFonts w:ascii="Times New Roman" w:hAnsi="Times New Roman" w:cs="Times New Roman"/>
          <w:b/>
          <w:kern w:val="2"/>
        </w:rPr>
        <w:t>30</w:t>
      </w:r>
      <w:r w:rsidRPr="00841A44">
        <w:rPr>
          <w:rFonts w:ascii="Times New Roman" w:hAnsi="Times New Roman" w:cs="Times New Roman"/>
          <w:b/>
          <w:kern w:val="2"/>
        </w:rPr>
        <w:t>.</w:t>
      </w:r>
      <w:r w:rsidR="00350139" w:rsidRPr="00841A44">
        <w:rPr>
          <w:rFonts w:ascii="Times New Roman" w:hAnsi="Times New Roman" w:cs="Times New Roman"/>
          <w:b/>
          <w:kern w:val="2"/>
        </w:rPr>
        <w:t>10</w:t>
      </w:r>
      <w:r w:rsidRPr="00841A44">
        <w:rPr>
          <w:rFonts w:ascii="Times New Roman" w:hAnsi="Times New Roman" w:cs="Times New Roman"/>
          <w:b/>
          <w:kern w:val="2"/>
        </w:rPr>
        <w:t>.202</w:t>
      </w:r>
      <w:r w:rsidR="00674D48" w:rsidRPr="00841A44">
        <w:rPr>
          <w:rFonts w:ascii="Times New Roman" w:hAnsi="Times New Roman" w:cs="Times New Roman"/>
          <w:b/>
          <w:kern w:val="2"/>
        </w:rPr>
        <w:t>4 до 1</w:t>
      </w:r>
      <w:r w:rsidR="008A0BDE">
        <w:rPr>
          <w:rFonts w:ascii="Times New Roman" w:hAnsi="Times New Roman" w:cs="Times New Roman"/>
          <w:b/>
          <w:kern w:val="2"/>
        </w:rPr>
        <w:t>4</w:t>
      </w:r>
      <w:r w:rsidRPr="00841A44">
        <w:rPr>
          <w:rFonts w:ascii="Times New Roman" w:hAnsi="Times New Roman" w:cs="Times New Roman"/>
          <w:b/>
          <w:kern w:val="2"/>
        </w:rPr>
        <w:t>-00</w:t>
      </w:r>
      <w:r w:rsidRPr="00841A44">
        <w:rPr>
          <w:rFonts w:ascii="Times New Roman" w:hAnsi="Times New Roman" w:cs="Times New Roman"/>
          <w:kern w:val="2"/>
        </w:rPr>
        <w:t xml:space="preserve"> по адресу организатора конкурса.</w:t>
      </w:r>
      <w:r w:rsidRPr="00841A44">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841A44" w:rsidRDefault="00F651A7" w:rsidP="00F651A7">
      <w:pPr>
        <w:tabs>
          <w:tab w:val="left" w:pos="4820"/>
        </w:tabs>
        <w:suppressAutoHyphens/>
        <w:jc w:val="both"/>
        <w:rPr>
          <w:rFonts w:ascii="Times New Roman" w:hAnsi="Times New Roman" w:cs="Times New Roman"/>
          <w:kern w:val="2"/>
          <w:lang w:eastAsia="ar-SA"/>
        </w:rPr>
      </w:pPr>
      <w:r w:rsidRPr="00841A44">
        <w:rPr>
          <w:rFonts w:ascii="Times New Roman" w:hAnsi="Times New Roman" w:cs="Times New Roman"/>
          <w:kern w:val="2"/>
          <w:lang w:eastAsia="ar-SA"/>
        </w:rPr>
        <w:t xml:space="preserve">Контактное лицо по приему заявок: </w:t>
      </w:r>
      <w:r w:rsidR="00674D48" w:rsidRPr="00841A44">
        <w:rPr>
          <w:rFonts w:ascii="Times New Roman" w:hAnsi="Times New Roman" w:cs="Times New Roman"/>
          <w:kern w:val="2"/>
          <w:lang w:eastAsia="ar-SA"/>
        </w:rPr>
        <w:t>Дябкина Екатерина Алексеевна</w:t>
      </w:r>
      <w:r w:rsidRPr="00841A44">
        <w:rPr>
          <w:rFonts w:ascii="Times New Roman" w:hAnsi="Times New Roman" w:cs="Times New Roman"/>
          <w:kern w:val="2"/>
          <w:lang w:eastAsia="ar-SA"/>
        </w:rPr>
        <w:t>, тел.+7(9</w:t>
      </w:r>
      <w:r w:rsidR="00364526" w:rsidRPr="00841A44">
        <w:rPr>
          <w:rFonts w:ascii="Times New Roman" w:hAnsi="Times New Roman" w:cs="Times New Roman"/>
          <w:kern w:val="2"/>
          <w:lang w:eastAsia="ar-SA"/>
        </w:rPr>
        <w:t>37</w:t>
      </w:r>
      <w:r w:rsidRPr="00841A44">
        <w:rPr>
          <w:rFonts w:ascii="Times New Roman" w:hAnsi="Times New Roman" w:cs="Times New Roman"/>
          <w:kern w:val="2"/>
          <w:lang w:eastAsia="ar-SA"/>
        </w:rPr>
        <w:t xml:space="preserve">) </w:t>
      </w:r>
      <w:r w:rsidR="00674D48" w:rsidRPr="00841A44">
        <w:rPr>
          <w:rFonts w:ascii="Times New Roman" w:hAnsi="Times New Roman" w:cs="Times New Roman"/>
          <w:kern w:val="2"/>
          <w:lang w:eastAsia="ar-SA"/>
        </w:rPr>
        <w:t>2121248</w:t>
      </w:r>
    </w:p>
    <w:p w:rsidR="00F651A7" w:rsidRPr="00841A44" w:rsidRDefault="00F651A7" w:rsidP="00F651A7">
      <w:pPr>
        <w:tabs>
          <w:tab w:val="left" w:pos="4820"/>
        </w:tabs>
        <w:suppressAutoHyphens/>
        <w:ind w:firstLine="567"/>
        <w:jc w:val="both"/>
        <w:rPr>
          <w:rFonts w:ascii="Times New Roman" w:hAnsi="Times New Roman" w:cs="Times New Roman"/>
          <w:kern w:val="2"/>
          <w:lang w:eastAsia="ar-SA"/>
        </w:rPr>
      </w:pPr>
      <w:r w:rsidRPr="00841A44">
        <w:rPr>
          <w:rFonts w:ascii="Times New Roman" w:hAnsi="Times New Roman" w:cs="Times New Roman"/>
          <w:kern w:val="2"/>
          <w:lang w:eastAsia="ar-SA"/>
        </w:rPr>
        <w:t>Адрес официального сайта:</w:t>
      </w:r>
      <w:hyperlink r:id="rId11" w:history="1">
        <w:r w:rsidR="005200B3" w:rsidRPr="00841A44">
          <w:rPr>
            <w:rStyle w:val="af6"/>
            <w:rFonts w:ascii="Times New Roman" w:hAnsi="Times New Roman" w:cs="Times New Roman"/>
            <w:kern w:val="2"/>
            <w:lang w:val="en-US" w:eastAsia="ar-SA"/>
          </w:rPr>
          <w:t>www</w:t>
        </w:r>
        <w:r w:rsidR="005200B3" w:rsidRPr="00841A44">
          <w:rPr>
            <w:rStyle w:val="af6"/>
            <w:rFonts w:ascii="Times New Roman" w:hAnsi="Times New Roman" w:cs="Times New Roman"/>
            <w:kern w:val="2"/>
            <w:lang w:eastAsia="ar-SA"/>
          </w:rPr>
          <w:t>.</w:t>
        </w:r>
        <w:r w:rsidR="005200B3" w:rsidRPr="00841A44">
          <w:rPr>
            <w:rStyle w:val="af6"/>
            <w:rFonts w:ascii="Times New Roman" w:hAnsi="Times New Roman" w:cs="Times New Roman"/>
            <w:kern w:val="2"/>
            <w:lang w:val="en-US" w:eastAsia="ar-SA"/>
          </w:rPr>
          <w:t>torgi</w:t>
        </w:r>
        <w:r w:rsidR="005200B3" w:rsidRPr="00841A44">
          <w:rPr>
            <w:rStyle w:val="af6"/>
            <w:rFonts w:ascii="Times New Roman" w:hAnsi="Times New Roman" w:cs="Times New Roman"/>
            <w:kern w:val="2"/>
            <w:lang w:eastAsia="ar-SA"/>
          </w:rPr>
          <w:t>.</w:t>
        </w:r>
        <w:r w:rsidR="005200B3" w:rsidRPr="00841A44">
          <w:rPr>
            <w:rStyle w:val="af6"/>
            <w:rFonts w:ascii="Times New Roman" w:hAnsi="Times New Roman" w:cs="Times New Roman"/>
            <w:kern w:val="2"/>
            <w:lang w:val="en-US" w:eastAsia="ar-SA"/>
          </w:rPr>
          <w:t>gov</w:t>
        </w:r>
        <w:r w:rsidR="005200B3" w:rsidRPr="00841A44">
          <w:rPr>
            <w:rStyle w:val="af6"/>
            <w:rFonts w:ascii="Times New Roman" w:hAnsi="Times New Roman" w:cs="Times New Roman"/>
            <w:kern w:val="2"/>
            <w:lang w:eastAsia="ar-SA"/>
          </w:rPr>
          <w:t>.</w:t>
        </w:r>
        <w:r w:rsidR="005200B3" w:rsidRPr="00841A44">
          <w:rPr>
            <w:rStyle w:val="af6"/>
            <w:rFonts w:ascii="Times New Roman" w:hAnsi="Times New Roman" w:cs="Times New Roman"/>
            <w:kern w:val="2"/>
            <w:lang w:val="en-US" w:eastAsia="ar-SA"/>
          </w:rPr>
          <w:t>ru</w:t>
        </w:r>
      </w:hyperlink>
      <w:r w:rsidR="005200B3" w:rsidRPr="00841A44">
        <w:rPr>
          <w:rFonts w:ascii="Times New Roman" w:hAnsi="Times New Roman" w:cs="Times New Roman"/>
          <w:kern w:val="2"/>
          <w:u w:val="single"/>
          <w:lang w:eastAsia="ar-SA"/>
        </w:rPr>
        <w:t>;</w:t>
      </w:r>
      <w:r w:rsidR="00674D48" w:rsidRPr="00841A44">
        <w:rPr>
          <w:rFonts w:ascii="Times New Roman" w:hAnsi="Times New Roman" w:cs="Times New Roman"/>
          <w:kern w:val="2"/>
          <w:u w:val="single"/>
          <w:lang w:eastAsia="ar-SA"/>
        </w:rPr>
        <w:t xml:space="preserve"> </w:t>
      </w:r>
      <w:r w:rsidR="00674D48" w:rsidRPr="00841A44">
        <w:rPr>
          <w:rFonts w:ascii="Times New Roman" w:hAnsi="Times New Roman" w:cs="Times New Roman"/>
          <w:kern w:val="2"/>
          <w:lang w:eastAsia="ar-SA"/>
        </w:rPr>
        <w:t>https://tashelka.stavrsp.ru/v</w:t>
      </w:r>
    </w:p>
    <w:p w:rsidR="00674D48" w:rsidRPr="00841A44" w:rsidRDefault="00F651A7" w:rsidP="00674D48">
      <w:pPr>
        <w:tabs>
          <w:tab w:val="left" w:pos="6379"/>
        </w:tabs>
        <w:suppressAutoHyphens/>
        <w:ind w:firstLine="567"/>
        <w:rPr>
          <w:rFonts w:ascii="Times New Roman" w:hAnsi="Times New Roman" w:cs="Times New Roman"/>
          <w:color w:val="87898F"/>
          <w:shd w:val="clear" w:color="auto" w:fill="FFFFFF"/>
        </w:rPr>
      </w:pPr>
      <w:r w:rsidRPr="00841A44">
        <w:rPr>
          <w:rFonts w:ascii="Times New Roman" w:hAnsi="Times New Roman" w:cs="Times New Roman"/>
          <w:kern w:val="2"/>
          <w:lang w:eastAsia="ar-SA"/>
        </w:rPr>
        <w:t>Адрес эл. почты:</w:t>
      </w:r>
      <w:r w:rsidRPr="00841A44">
        <w:rPr>
          <w:rFonts w:ascii="Times New Roman" w:hAnsi="Times New Roman" w:cs="Times New Roman"/>
          <w:b/>
          <w:kern w:val="2"/>
        </w:rPr>
        <w:t xml:space="preserve"> : </w:t>
      </w:r>
      <w:hyperlink r:id="rId12" w:history="1">
        <w:r w:rsidR="00674D48" w:rsidRPr="00841A44">
          <w:rPr>
            <w:rStyle w:val="af6"/>
            <w:rFonts w:ascii="Times New Roman" w:hAnsi="Times New Roman" w:cs="Times New Roman"/>
            <w:shd w:val="clear" w:color="auto" w:fill="FFFFFF"/>
          </w:rPr>
          <w:t>remneva2@mail.ru</w:t>
        </w:r>
      </w:hyperlink>
    </w:p>
    <w:p w:rsidR="00F651A7" w:rsidRPr="00841A44" w:rsidRDefault="00F651A7" w:rsidP="00674D48">
      <w:pPr>
        <w:tabs>
          <w:tab w:val="left" w:pos="6379"/>
        </w:tabs>
        <w:suppressAutoHyphens/>
        <w:ind w:firstLine="567"/>
        <w:rPr>
          <w:rFonts w:ascii="Times New Roman" w:hAnsi="Times New Roman" w:cs="Times New Roman"/>
          <w:b/>
          <w:kern w:val="2"/>
        </w:rPr>
      </w:pPr>
      <w:r w:rsidRPr="00841A44">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Pr="00841A44" w:rsidRDefault="00F651A7" w:rsidP="00674D48">
      <w:pPr>
        <w:tabs>
          <w:tab w:val="left" w:pos="6379"/>
        </w:tabs>
        <w:suppressAutoHyphens/>
        <w:ind w:firstLine="567"/>
        <w:jc w:val="both"/>
        <w:rPr>
          <w:rFonts w:ascii="Times New Roman" w:hAnsi="Times New Roman" w:cs="Times New Roman"/>
          <w:kern w:val="2"/>
        </w:rPr>
      </w:pPr>
      <w:r w:rsidRPr="00841A44">
        <w:rPr>
          <w:rFonts w:ascii="Times New Roman" w:hAnsi="Times New Roman" w:cs="Times New Roman"/>
          <w:spacing w:val="-2"/>
          <w:kern w:val="2"/>
        </w:rPr>
        <w:t>Вскрытие конвертов –</w:t>
      </w:r>
      <w:r w:rsidR="00C157AD" w:rsidRPr="00841A44">
        <w:rPr>
          <w:rFonts w:ascii="Times New Roman" w:hAnsi="Times New Roman" w:cs="Times New Roman"/>
          <w:b/>
          <w:spacing w:val="-2"/>
          <w:kern w:val="2"/>
        </w:rPr>
        <w:t>3</w:t>
      </w:r>
      <w:r w:rsidR="00AD036F" w:rsidRPr="00841A44">
        <w:rPr>
          <w:rFonts w:ascii="Times New Roman" w:hAnsi="Times New Roman" w:cs="Times New Roman"/>
          <w:b/>
          <w:spacing w:val="-2"/>
          <w:kern w:val="2"/>
        </w:rPr>
        <w:t>1</w:t>
      </w:r>
      <w:r w:rsidRPr="00841A44">
        <w:rPr>
          <w:rFonts w:ascii="Times New Roman" w:hAnsi="Times New Roman" w:cs="Times New Roman"/>
          <w:b/>
          <w:spacing w:val="-2"/>
          <w:kern w:val="2"/>
        </w:rPr>
        <w:t>.</w:t>
      </w:r>
      <w:r w:rsidR="00350139" w:rsidRPr="00841A44">
        <w:rPr>
          <w:rFonts w:ascii="Times New Roman" w:hAnsi="Times New Roman" w:cs="Times New Roman"/>
          <w:b/>
          <w:spacing w:val="-2"/>
          <w:kern w:val="2"/>
        </w:rPr>
        <w:t>10</w:t>
      </w:r>
      <w:r w:rsidRPr="00841A44">
        <w:rPr>
          <w:rFonts w:ascii="Times New Roman" w:hAnsi="Times New Roman" w:cs="Times New Roman"/>
          <w:b/>
          <w:spacing w:val="-2"/>
          <w:kern w:val="2"/>
        </w:rPr>
        <w:t>.202</w:t>
      </w:r>
      <w:r w:rsidR="00674D48" w:rsidRPr="00841A44">
        <w:rPr>
          <w:rFonts w:ascii="Times New Roman" w:hAnsi="Times New Roman" w:cs="Times New Roman"/>
          <w:b/>
          <w:spacing w:val="-2"/>
          <w:kern w:val="2"/>
        </w:rPr>
        <w:t>4</w:t>
      </w:r>
      <w:r w:rsidRPr="00841A44">
        <w:rPr>
          <w:rFonts w:ascii="Times New Roman" w:hAnsi="Times New Roman" w:cs="Times New Roman"/>
          <w:b/>
          <w:spacing w:val="-2"/>
          <w:kern w:val="2"/>
        </w:rPr>
        <w:t xml:space="preserve"> года в 1</w:t>
      </w:r>
      <w:r w:rsidR="008A0BDE">
        <w:rPr>
          <w:rFonts w:ascii="Times New Roman" w:hAnsi="Times New Roman" w:cs="Times New Roman"/>
          <w:b/>
          <w:spacing w:val="-2"/>
          <w:kern w:val="2"/>
        </w:rPr>
        <w:t>0</w:t>
      </w:r>
      <w:r w:rsidRPr="00841A44">
        <w:rPr>
          <w:rFonts w:ascii="Times New Roman" w:hAnsi="Times New Roman" w:cs="Times New Roman"/>
          <w:b/>
          <w:spacing w:val="-2"/>
          <w:kern w:val="2"/>
        </w:rPr>
        <w:t xml:space="preserve"> часов 00 минут</w:t>
      </w:r>
      <w:r w:rsidRPr="00841A44">
        <w:rPr>
          <w:rFonts w:ascii="Times New Roman" w:hAnsi="Times New Roman" w:cs="Times New Roman"/>
          <w:spacing w:val="-2"/>
          <w:kern w:val="2"/>
        </w:rPr>
        <w:t xml:space="preserve"> по адресу</w:t>
      </w:r>
      <w:r w:rsidRPr="00841A44">
        <w:rPr>
          <w:rFonts w:ascii="Times New Roman" w:eastAsia="Arial" w:hAnsi="Times New Roman" w:cs="Times New Roman"/>
          <w:lang w:eastAsia="ar-SA"/>
        </w:rPr>
        <w:t xml:space="preserve">: </w:t>
      </w:r>
      <w:r w:rsidR="00B62758" w:rsidRPr="00841A44">
        <w:rPr>
          <w:rFonts w:ascii="Times New Roman" w:eastAsia="Arial" w:hAnsi="Times New Roman" w:cs="Times New Roman"/>
          <w:lang w:eastAsia="ar-SA"/>
        </w:rPr>
        <w:t>44513</w:t>
      </w:r>
      <w:r w:rsidR="00674D48" w:rsidRPr="00841A44">
        <w:rPr>
          <w:rFonts w:ascii="Times New Roman" w:eastAsia="Arial" w:hAnsi="Times New Roman" w:cs="Times New Roman"/>
          <w:lang w:eastAsia="ar-SA"/>
        </w:rPr>
        <w:t>7</w:t>
      </w:r>
      <w:r w:rsidR="00B62758" w:rsidRPr="00841A44">
        <w:rPr>
          <w:rFonts w:ascii="Times New Roman" w:hAnsi="Times New Roman" w:cs="Times New Roman"/>
          <w:kern w:val="2"/>
        </w:rPr>
        <w:t>, Самарская область, Ставропольский район</w:t>
      </w:r>
      <w:r w:rsidR="00674D48" w:rsidRPr="00841A44">
        <w:rPr>
          <w:rFonts w:ascii="Times New Roman" w:hAnsi="Times New Roman" w:cs="Times New Roman"/>
          <w:kern w:val="2"/>
        </w:rPr>
        <w:t xml:space="preserve"> с.п. Ташелка с.Ташелка ул.Ремнева д.2</w:t>
      </w:r>
    </w:p>
    <w:p w:rsidR="00674D48" w:rsidRPr="00841A44" w:rsidRDefault="00F651A7" w:rsidP="00674D48">
      <w:pPr>
        <w:tabs>
          <w:tab w:val="left" w:pos="6379"/>
        </w:tabs>
        <w:suppressAutoHyphens/>
        <w:ind w:firstLine="567"/>
        <w:jc w:val="both"/>
        <w:rPr>
          <w:rFonts w:ascii="Times New Roman" w:hAnsi="Times New Roman" w:cs="Times New Roman"/>
          <w:kern w:val="2"/>
        </w:rPr>
      </w:pPr>
      <w:r w:rsidRPr="00841A44">
        <w:rPr>
          <w:rFonts w:ascii="Times New Roman" w:hAnsi="Times New Roman" w:cs="Times New Roman"/>
          <w:b/>
          <w:kern w:val="2"/>
        </w:rPr>
        <w:t>Рассмотрение заявок</w:t>
      </w:r>
      <w:r w:rsidR="00E5127F" w:rsidRPr="00841A44">
        <w:rPr>
          <w:rFonts w:ascii="Times New Roman" w:hAnsi="Times New Roman" w:cs="Times New Roman"/>
          <w:kern w:val="2"/>
        </w:rPr>
        <w:t xml:space="preserve"> – </w:t>
      </w:r>
      <w:r w:rsidR="00AD036F" w:rsidRPr="00841A44">
        <w:rPr>
          <w:rFonts w:ascii="Times New Roman" w:hAnsi="Times New Roman" w:cs="Times New Roman"/>
          <w:b/>
          <w:kern w:val="2"/>
        </w:rPr>
        <w:t>31</w:t>
      </w:r>
      <w:r w:rsidR="00C157AD" w:rsidRPr="00841A44">
        <w:rPr>
          <w:rFonts w:ascii="Times New Roman" w:hAnsi="Times New Roman" w:cs="Times New Roman"/>
          <w:b/>
          <w:kern w:val="2"/>
        </w:rPr>
        <w:t>.1</w:t>
      </w:r>
      <w:r w:rsidR="00AD036F" w:rsidRPr="00841A44">
        <w:rPr>
          <w:rFonts w:ascii="Times New Roman" w:hAnsi="Times New Roman" w:cs="Times New Roman"/>
          <w:b/>
          <w:kern w:val="2"/>
        </w:rPr>
        <w:t>0</w:t>
      </w:r>
      <w:r w:rsidRPr="00841A44">
        <w:rPr>
          <w:rFonts w:ascii="Times New Roman" w:hAnsi="Times New Roman" w:cs="Times New Roman"/>
          <w:b/>
          <w:kern w:val="2"/>
        </w:rPr>
        <w:t>.202</w:t>
      </w:r>
      <w:r w:rsidR="00674D48" w:rsidRPr="00841A44">
        <w:rPr>
          <w:rFonts w:ascii="Times New Roman" w:hAnsi="Times New Roman" w:cs="Times New Roman"/>
          <w:b/>
          <w:kern w:val="2"/>
        </w:rPr>
        <w:t>4</w:t>
      </w:r>
      <w:r w:rsidRPr="00841A44">
        <w:rPr>
          <w:rFonts w:ascii="Times New Roman" w:hAnsi="Times New Roman" w:cs="Times New Roman"/>
          <w:b/>
          <w:spacing w:val="-2"/>
          <w:kern w:val="2"/>
        </w:rPr>
        <w:t xml:space="preserve"> года</w:t>
      </w:r>
      <w:r w:rsidR="00674D48" w:rsidRPr="00841A44">
        <w:rPr>
          <w:rFonts w:ascii="Times New Roman" w:hAnsi="Times New Roman" w:cs="Times New Roman"/>
          <w:b/>
          <w:spacing w:val="-2"/>
          <w:kern w:val="2"/>
        </w:rPr>
        <w:t xml:space="preserve"> </w:t>
      </w:r>
      <w:r w:rsidRPr="00841A44">
        <w:rPr>
          <w:rFonts w:ascii="Times New Roman" w:hAnsi="Times New Roman" w:cs="Times New Roman"/>
          <w:kern w:val="2"/>
        </w:rPr>
        <w:t xml:space="preserve">в 10 часов 00 минут по адресу: </w:t>
      </w:r>
      <w:r w:rsidR="00B62758" w:rsidRPr="00841A44">
        <w:rPr>
          <w:rFonts w:ascii="Times New Roman" w:eastAsia="Arial" w:hAnsi="Times New Roman" w:cs="Times New Roman"/>
          <w:lang w:eastAsia="ar-SA"/>
        </w:rPr>
        <w:t>44513</w:t>
      </w:r>
      <w:r w:rsidR="00674D48" w:rsidRPr="00841A44">
        <w:rPr>
          <w:rFonts w:ascii="Times New Roman" w:eastAsia="Arial" w:hAnsi="Times New Roman" w:cs="Times New Roman"/>
          <w:lang w:eastAsia="ar-SA"/>
        </w:rPr>
        <w:t>7</w:t>
      </w:r>
      <w:r w:rsidR="00B62758" w:rsidRPr="00841A44">
        <w:rPr>
          <w:rFonts w:ascii="Times New Roman" w:hAnsi="Times New Roman" w:cs="Times New Roman"/>
          <w:kern w:val="2"/>
        </w:rPr>
        <w:t xml:space="preserve">, Самарская область, Ставропольский район, </w:t>
      </w:r>
      <w:r w:rsidR="00674D48" w:rsidRPr="00841A44">
        <w:rPr>
          <w:rFonts w:ascii="Times New Roman" w:hAnsi="Times New Roman" w:cs="Times New Roman"/>
          <w:kern w:val="2"/>
        </w:rPr>
        <w:t>с.п. Ташелка с.Ташелка ул.Ремнева д.2</w:t>
      </w:r>
    </w:p>
    <w:p w:rsidR="00674D48" w:rsidRPr="00841A44" w:rsidRDefault="00F651A7" w:rsidP="00674D48">
      <w:pPr>
        <w:tabs>
          <w:tab w:val="left" w:pos="6379"/>
        </w:tabs>
        <w:suppressAutoHyphens/>
        <w:ind w:firstLine="567"/>
        <w:jc w:val="both"/>
        <w:rPr>
          <w:rFonts w:ascii="Times New Roman" w:hAnsi="Times New Roman" w:cs="Times New Roman"/>
          <w:kern w:val="2"/>
        </w:rPr>
      </w:pPr>
      <w:r w:rsidRPr="00841A44">
        <w:rPr>
          <w:rFonts w:ascii="Times New Roman" w:hAnsi="Times New Roman" w:cs="Times New Roman"/>
          <w:b/>
          <w:kern w:val="2"/>
        </w:rPr>
        <w:t xml:space="preserve">Место, дата и время проведения конкурса: </w:t>
      </w:r>
      <w:r w:rsidR="00AD036F" w:rsidRPr="00841A44">
        <w:rPr>
          <w:rFonts w:ascii="Times New Roman" w:hAnsi="Times New Roman" w:cs="Times New Roman"/>
          <w:b/>
          <w:kern w:val="2"/>
        </w:rPr>
        <w:t>31.10.2024</w:t>
      </w:r>
      <w:r w:rsidR="00AD036F" w:rsidRPr="00841A44">
        <w:rPr>
          <w:rFonts w:ascii="Times New Roman" w:hAnsi="Times New Roman" w:cs="Times New Roman"/>
          <w:b/>
          <w:spacing w:val="-2"/>
          <w:kern w:val="2"/>
        </w:rPr>
        <w:t xml:space="preserve"> </w:t>
      </w:r>
      <w:r w:rsidRPr="00841A44">
        <w:rPr>
          <w:rFonts w:ascii="Times New Roman" w:hAnsi="Times New Roman" w:cs="Times New Roman"/>
          <w:b/>
          <w:spacing w:val="-2"/>
          <w:kern w:val="2"/>
        </w:rPr>
        <w:t>года</w:t>
      </w:r>
      <w:r w:rsidR="00674D48" w:rsidRPr="00841A44">
        <w:rPr>
          <w:rFonts w:ascii="Times New Roman" w:hAnsi="Times New Roman" w:cs="Times New Roman"/>
          <w:b/>
          <w:spacing w:val="-2"/>
          <w:kern w:val="2"/>
        </w:rPr>
        <w:t xml:space="preserve"> </w:t>
      </w:r>
      <w:r w:rsidRPr="00841A44">
        <w:rPr>
          <w:rFonts w:ascii="Times New Roman" w:hAnsi="Times New Roman" w:cs="Times New Roman"/>
          <w:b/>
          <w:kern w:val="2"/>
        </w:rPr>
        <w:t xml:space="preserve">в 14 часов 00 минут </w:t>
      </w:r>
      <w:r w:rsidRPr="00841A44">
        <w:rPr>
          <w:rFonts w:ascii="Times New Roman" w:hAnsi="Times New Roman" w:cs="Times New Roman"/>
          <w:kern w:val="2"/>
        </w:rPr>
        <w:t xml:space="preserve">по адресу: </w:t>
      </w:r>
      <w:r w:rsidR="00B62758" w:rsidRPr="00841A44">
        <w:rPr>
          <w:rFonts w:ascii="Times New Roman" w:eastAsia="Arial" w:hAnsi="Times New Roman" w:cs="Times New Roman"/>
          <w:lang w:eastAsia="ar-SA"/>
        </w:rPr>
        <w:t>44513</w:t>
      </w:r>
      <w:r w:rsidR="00674D48" w:rsidRPr="00841A44">
        <w:rPr>
          <w:rFonts w:ascii="Times New Roman" w:eastAsia="Arial" w:hAnsi="Times New Roman" w:cs="Times New Roman"/>
          <w:lang w:eastAsia="ar-SA"/>
        </w:rPr>
        <w:t>7</w:t>
      </w:r>
      <w:r w:rsidR="00B62758" w:rsidRPr="00841A44">
        <w:rPr>
          <w:rFonts w:ascii="Times New Roman" w:hAnsi="Times New Roman" w:cs="Times New Roman"/>
          <w:kern w:val="2"/>
        </w:rPr>
        <w:t xml:space="preserve">, Самарская область, Ставропольский район, </w:t>
      </w:r>
      <w:r w:rsidR="00674D48" w:rsidRPr="00841A44">
        <w:rPr>
          <w:rFonts w:ascii="Times New Roman" w:hAnsi="Times New Roman" w:cs="Times New Roman"/>
          <w:kern w:val="2"/>
        </w:rPr>
        <w:t>с.п. Ташелка с.Ташелка ул.Ремнева д.2</w:t>
      </w:r>
    </w:p>
    <w:p w:rsidR="00674D48" w:rsidRPr="00841A44" w:rsidRDefault="00674D48" w:rsidP="00674D48">
      <w:pPr>
        <w:tabs>
          <w:tab w:val="left" w:pos="6379"/>
        </w:tabs>
        <w:suppressAutoHyphens/>
        <w:ind w:firstLine="567"/>
        <w:jc w:val="both"/>
        <w:rPr>
          <w:rFonts w:ascii="Times New Roman" w:hAnsi="Times New Roman" w:cs="Times New Roman"/>
          <w:kern w:val="2"/>
        </w:rPr>
      </w:pPr>
    </w:p>
    <w:p w:rsidR="00F651A7" w:rsidRPr="00841A44" w:rsidRDefault="00F651A7" w:rsidP="00674D48">
      <w:pPr>
        <w:tabs>
          <w:tab w:val="left" w:pos="6379"/>
        </w:tabs>
        <w:suppressAutoHyphens/>
        <w:ind w:firstLine="567"/>
        <w:jc w:val="both"/>
        <w:rPr>
          <w:rFonts w:ascii="Times New Roman" w:hAnsi="Times New Roman" w:cs="Times New Roman"/>
          <w:b/>
          <w:kern w:val="2"/>
        </w:rPr>
      </w:pPr>
      <w:r w:rsidRPr="00841A44">
        <w:rPr>
          <w:rFonts w:ascii="Times New Roman" w:hAnsi="Times New Roman" w:cs="Times New Roman"/>
          <w:b/>
          <w:kern w:val="2"/>
        </w:rPr>
        <w:t xml:space="preserve">Размер обеспечения заявки на участие в конкурсе: </w:t>
      </w:r>
    </w:p>
    <w:p w:rsidR="00FC3A5C" w:rsidRPr="00841A44" w:rsidRDefault="00F651A7" w:rsidP="00FC3A5C">
      <w:pPr>
        <w:suppressAutoHyphens/>
        <w:spacing w:line="276" w:lineRule="auto"/>
        <w:jc w:val="both"/>
        <w:rPr>
          <w:rFonts w:ascii="Times New Roman" w:eastAsia="Calibri" w:hAnsi="Times New Roman" w:cs="Times New Roman"/>
          <w:color w:val="auto"/>
          <w:lang w:eastAsia="en-US"/>
        </w:rPr>
      </w:pPr>
      <w:r w:rsidRPr="00841A44">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841A44">
        <w:rPr>
          <w:rFonts w:ascii="Times New Roman" w:hAnsi="Times New Roman" w:cs="Times New Roman"/>
          <w:kern w:val="2"/>
        </w:rPr>
        <w:t xml:space="preserve"> </w:t>
      </w:r>
      <w:r w:rsidR="004230CA" w:rsidRPr="00841A44">
        <w:rPr>
          <w:rFonts w:ascii="Times New Roman" w:eastAsia="Calibri" w:hAnsi="Times New Roman" w:cs="Times New Roman"/>
          <w:lang w:eastAsia="en-US"/>
        </w:rPr>
        <w:t>ИНН 6382050530  КПП 638201001</w:t>
      </w:r>
      <w:r w:rsidR="00674D48" w:rsidRPr="00841A44">
        <w:rPr>
          <w:rFonts w:ascii="Times New Roman" w:eastAsia="Calibri" w:hAnsi="Times New Roman" w:cs="Times New Roman"/>
          <w:lang w:eastAsia="en-US"/>
        </w:rPr>
        <w:t xml:space="preserve"> </w:t>
      </w:r>
      <w:r w:rsidR="00FC3A5C" w:rsidRPr="00841A44">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841A44">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841A44">
        <w:rPr>
          <w:rFonts w:ascii="Times New Roman" w:eastAsia="Calibri" w:hAnsi="Times New Roman" w:cs="Times New Roman"/>
          <w:color w:val="auto"/>
          <w:lang w:eastAsia="en-US"/>
        </w:rPr>
        <w:t>.</w:t>
      </w:r>
    </w:p>
    <w:p w:rsidR="00F651A7" w:rsidRPr="00841A44" w:rsidRDefault="00F651A7" w:rsidP="00F651A7">
      <w:pPr>
        <w:suppressAutoHyphens/>
        <w:ind w:firstLine="567"/>
        <w:jc w:val="both"/>
        <w:rPr>
          <w:rFonts w:ascii="Times New Roman" w:hAnsi="Times New Roman" w:cs="Times New Roman"/>
          <w:kern w:val="2"/>
        </w:rPr>
      </w:pPr>
      <w:r w:rsidRPr="00841A44">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841A44">
        <w:rPr>
          <w:rFonts w:ascii="Times New Roman" w:hAnsi="Times New Roman" w:cs="Times New Roman"/>
          <w:b/>
          <w:kern w:val="2"/>
        </w:rPr>
        <w:t>27364 руб. 27 коп.</w:t>
      </w:r>
    </w:p>
    <w:p w:rsidR="00F651A7" w:rsidRPr="00841A44" w:rsidRDefault="00F651A7" w:rsidP="001D0222">
      <w:pPr>
        <w:numPr>
          <w:ilvl w:val="0"/>
          <w:numId w:val="33"/>
        </w:numPr>
        <w:tabs>
          <w:tab w:val="left" w:pos="567"/>
          <w:tab w:val="left" w:pos="993"/>
        </w:tabs>
        <w:suppressAutoHyphens/>
        <w:autoSpaceDN w:val="0"/>
        <w:ind w:left="567" w:hanging="567"/>
        <w:jc w:val="both"/>
        <w:rPr>
          <w:rFonts w:ascii="Times New Roman" w:hAnsi="Times New Roman" w:cs="Times New Roman"/>
          <w:b/>
          <w:kern w:val="2"/>
        </w:rPr>
      </w:pPr>
      <w:r w:rsidRPr="00841A44">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841A44" w:rsidRDefault="00F651A7" w:rsidP="00F651A7">
      <w:pPr>
        <w:suppressAutoHyphens/>
        <w:ind w:firstLine="567"/>
        <w:jc w:val="both"/>
        <w:rPr>
          <w:rFonts w:ascii="Times New Roman" w:hAnsi="Times New Roman" w:cs="Times New Roman"/>
          <w:kern w:val="2"/>
        </w:rPr>
      </w:pPr>
      <w:r w:rsidRPr="00841A44">
        <w:rPr>
          <w:rFonts w:ascii="Times New Roman" w:hAnsi="Times New Roman" w:cs="Times New Roman"/>
          <w:kern w:val="2"/>
        </w:rPr>
        <w:t xml:space="preserve">Администрация сельского поселения </w:t>
      </w:r>
      <w:r w:rsidR="00674D48" w:rsidRPr="00841A44">
        <w:rPr>
          <w:rFonts w:ascii="Times New Roman" w:hAnsi="Times New Roman" w:cs="Times New Roman"/>
        </w:rPr>
        <w:t>Ташелка</w:t>
      </w:r>
      <w:r w:rsidR="00435421" w:rsidRPr="00841A44">
        <w:rPr>
          <w:rFonts w:ascii="Times New Roman" w:hAnsi="Times New Roman" w:cs="Times New Roman"/>
          <w:kern w:val="2"/>
        </w:rPr>
        <w:t xml:space="preserve"> муниципального </w:t>
      </w:r>
      <w:r w:rsidRPr="00841A44">
        <w:rPr>
          <w:rFonts w:ascii="Times New Roman" w:hAnsi="Times New Roman" w:cs="Times New Roman"/>
          <w:kern w:val="2"/>
        </w:rPr>
        <w:t xml:space="preserve"> района </w:t>
      </w:r>
      <w:r w:rsidR="00435421" w:rsidRPr="00841A44">
        <w:rPr>
          <w:rFonts w:ascii="Times New Roman" w:hAnsi="Times New Roman" w:cs="Times New Roman"/>
          <w:kern w:val="2"/>
        </w:rPr>
        <w:t>Ставрополь</w:t>
      </w:r>
      <w:r w:rsidR="00674D48" w:rsidRPr="00841A44">
        <w:rPr>
          <w:rFonts w:ascii="Times New Roman" w:hAnsi="Times New Roman" w:cs="Times New Roman"/>
          <w:kern w:val="2"/>
        </w:rPr>
        <w:t>с</w:t>
      </w:r>
      <w:r w:rsidR="00435421" w:rsidRPr="00841A44">
        <w:rPr>
          <w:rFonts w:ascii="Times New Roman" w:hAnsi="Times New Roman" w:cs="Times New Roman"/>
          <w:kern w:val="2"/>
        </w:rPr>
        <w:t xml:space="preserve">кий Самарской области </w:t>
      </w:r>
      <w:r w:rsidRPr="00841A44">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sidRPr="00841A44">
        <w:rPr>
          <w:rFonts w:ascii="Times New Roman" w:hAnsi="Times New Roman" w:cs="Times New Roman"/>
          <w:kern w:val="2"/>
        </w:rPr>
        <w:t>Дябкина Екатерина Алексеевна</w:t>
      </w:r>
      <w:r w:rsidRPr="00841A44">
        <w:rPr>
          <w:rFonts w:ascii="Times New Roman" w:hAnsi="Times New Roman" w:cs="Times New Roman"/>
          <w:kern w:val="2"/>
        </w:rPr>
        <w:t>, тел. +7(9</w:t>
      </w:r>
      <w:r w:rsidR="00435421" w:rsidRPr="00841A44">
        <w:rPr>
          <w:rFonts w:ascii="Times New Roman" w:hAnsi="Times New Roman" w:cs="Times New Roman"/>
          <w:kern w:val="2"/>
        </w:rPr>
        <w:t>37</w:t>
      </w:r>
      <w:r w:rsidRPr="00841A44">
        <w:rPr>
          <w:rFonts w:ascii="Times New Roman" w:hAnsi="Times New Roman" w:cs="Times New Roman"/>
          <w:kern w:val="2"/>
        </w:rPr>
        <w:t xml:space="preserve">) </w:t>
      </w:r>
      <w:r w:rsidR="00674D48" w:rsidRPr="00841A44">
        <w:rPr>
          <w:rFonts w:ascii="Times New Roman" w:hAnsi="Times New Roman" w:cs="Times New Roman"/>
          <w:kern w:val="2"/>
        </w:rPr>
        <w:t>2121248</w:t>
      </w:r>
      <w:r w:rsidRPr="00841A44">
        <w:rPr>
          <w:rFonts w:ascii="Times New Roman" w:hAnsi="Times New Roman" w:cs="Times New Roman"/>
          <w:kern w:val="2"/>
        </w:rPr>
        <w:t>.</w:t>
      </w:r>
    </w:p>
    <w:p w:rsidR="00F651A7" w:rsidRPr="00841A44" w:rsidRDefault="00F651A7" w:rsidP="00F651A7">
      <w:pPr>
        <w:tabs>
          <w:tab w:val="left" w:pos="567"/>
          <w:tab w:val="left" w:pos="993"/>
        </w:tabs>
        <w:suppressAutoHyphens/>
        <w:jc w:val="both"/>
        <w:rPr>
          <w:rFonts w:ascii="Times New Roman" w:hAnsi="Times New Roman" w:cs="Times New Roman"/>
          <w:bCs/>
          <w:kern w:val="2"/>
        </w:rPr>
      </w:pPr>
    </w:p>
    <w:p w:rsidR="00F651A7" w:rsidRPr="00841A44" w:rsidRDefault="00F651A7" w:rsidP="00F651A7">
      <w:pPr>
        <w:tabs>
          <w:tab w:val="left" w:pos="567"/>
          <w:tab w:val="left" w:pos="993"/>
        </w:tabs>
        <w:suppressAutoHyphens/>
        <w:jc w:val="both"/>
        <w:rPr>
          <w:rFonts w:ascii="Times New Roman" w:hAnsi="Times New Roman" w:cs="Times New Roman"/>
          <w:bCs/>
          <w:kern w:val="2"/>
        </w:rPr>
      </w:pPr>
    </w:p>
    <w:p w:rsidR="00F651A7" w:rsidRPr="00841A44" w:rsidRDefault="00F651A7" w:rsidP="00F651A7">
      <w:pPr>
        <w:tabs>
          <w:tab w:val="left" w:pos="567"/>
          <w:tab w:val="left" w:pos="993"/>
        </w:tabs>
        <w:suppressAutoHyphens/>
        <w:jc w:val="both"/>
        <w:rPr>
          <w:rFonts w:ascii="Times New Roman" w:hAnsi="Times New Roman" w:cs="Times New Roman"/>
          <w:bCs/>
          <w:kern w:val="2"/>
        </w:rPr>
      </w:pPr>
    </w:p>
    <w:p w:rsidR="00F651A7" w:rsidRPr="00841A44" w:rsidRDefault="00F651A7" w:rsidP="00F651A7">
      <w:pPr>
        <w:ind w:left="3914" w:hanging="3914"/>
        <w:jc w:val="right"/>
        <w:rPr>
          <w:rFonts w:ascii="Times New Roman" w:hAnsi="Times New Roman" w:cs="Times New Roman"/>
        </w:rPr>
      </w:pPr>
    </w:p>
    <w:p w:rsidR="00CE7360" w:rsidRPr="00841A44" w:rsidRDefault="00CE7360">
      <w:pPr>
        <w:widowControl/>
        <w:spacing w:after="200" w:line="276" w:lineRule="auto"/>
        <w:rPr>
          <w:rFonts w:ascii="Times New Roman" w:eastAsia="Times New Roman" w:hAnsi="Times New Roman" w:cs="Times New Roman"/>
          <w:bCs/>
          <w:color w:val="auto"/>
          <w:kern w:val="32"/>
          <w:lang w:bidi="ar-SA"/>
        </w:rPr>
      </w:pPr>
      <w:r w:rsidRPr="00841A44">
        <w:rPr>
          <w:rFonts w:ascii="Times New Roman" w:hAnsi="Times New Roman" w:cs="Times New Roman"/>
          <w:b/>
        </w:rPr>
        <w:br w:type="page"/>
      </w:r>
    </w:p>
    <w:p w:rsidR="00162366" w:rsidRPr="00841A44"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841A44">
        <w:rPr>
          <w:rFonts w:ascii="Times New Roman" w:hAnsi="Times New Roman" w:cs="Times New Roman"/>
          <w:b w:val="0"/>
          <w:sz w:val="24"/>
          <w:szCs w:val="24"/>
        </w:rPr>
        <w:lastRenderedPageBreak/>
        <w:t>Приложение № 2</w:t>
      </w:r>
    </w:p>
    <w:p w:rsidR="00162366" w:rsidRPr="00841A44"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841A44">
        <w:rPr>
          <w:rFonts w:ascii="Times New Roman" w:hAnsi="Times New Roman" w:cs="Times New Roman"/>
          <w:b w:val="0"/>
          <w:sz w:val="24"/>
          <w:szCs w:val="24"/>
        </w:rPr>
        <w:t>к постановлению администрации</w:t>
      </w:r>
    </w:p>
    <w:p w:rsidR="00162366" w:rsidRPr="00841A44"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841A44">
        <w:rPr>
          <w:rFonts w:ascii="Times New Roman" w:hAnsi="Times New Roman" w:cs="Times New Roman"/>
          <w:b w:val="0"/>
          <w:sz w:val="24"/>
          <w:szCs w:val="24"/>
        </w:rPr>
        <w:t xml:space="preserve">сельского поселения </w:t>
      </w:r>
      <w:r w:rsidR="00FC76C3" w:rsidRPr="00841A44">
        <w:rPr>
          <w:rFonts w:ascii="Times New Roman" w:hAnsi="Times New Roman" w:cs="Times New Roman"/>
          <w:b w:val="0"/>
          <w:sz w:val="24"/>
          <w:szCs w:val="24"/>
        </w:rPr>
        <w:t>Ташелка</w:t>
      </w:r>
    </w:p>
    <w:p w:rsidR="00162366" w:rsidRPr="00841A44" w:rsidRDefault="00D01E28" w:rsidP="00CE7360">
      <w:pPr>
        <w:jc w:val="right"/>
        <w:rPr>
          <w:rFonts w:ascii="Times New Roman" w:hAnsi="Times New Roman" w:cs="Times New Roman"/>
        </w:rPr>
      </w:pPr>
      <w:r w:rsidRPr="00841A44">
        <w:rPr>
          <w:rFonts w:ascii="Times New Roman" w:hAnsi="Times New Roman" w:cs="Times New Roman"/>
          <w:b/>
        </w:rPr>
        <w:t xml:space="preserve">от </w:t>
      </w:r>
      <w:r w:rsidR="00720349">
        <w:rPr>
          <w:rFonts w:ascii="Times New Roman" w:hAnsi="Times New Roman" w:cs="Times New Roman"/>
          <w:b/>
        </w:rPr>
        <w:t>16</w:t>
      </w:r>
      <w:r w:rsidRPr="00841A44">
        <w:rPr>
          <w:rFonts w:ascii="Times New Roman" w:hAnsi="Times New Roman" w:cs="Times New Roman"/>
          <w:b/>
        </w:rPr>
        <w:t>.0</w:t>
      </w:r>
      <w:r w:rsidR="00841A44">
        <w:rPr>
          <w:rFonts w:ascii="Times New Roman" w:hAnsi="Times New Roman" w:cs="Times New Roman"/>
          <w:b/>
        </w:rPr>
        <w:t>9</w:t>
      </w:r>
      <w:r w:rsidRPr="00841A44">
        <w:rPr>
          <w:rFonts w:ascii="Times New Roman" w:hAnsi="Times New Roman" w:cs="Times New Roman"/>
          <w:b/>
        </w:rPr>
        <w:t>.2024 №</w:t>
      </w:r>
      <w:r w:rsidR="00841A44">
        <w:rPr>
          <w:rFonts w:ascii="Times New Roman" w:hAnsi="Times New Roman" w:cs="Times New Roman"/>
          <w:b/>
        </w:rPr>
        <w:t>61</w:t>
      </w:r>
      <w:r w:rsidRPr="00841A44">
        <w:rPr>
          <w:rFonts w:ascii="Times New Roman" w:hAnsi="Times New Roman" w:cs="Times New Roman"/>
          <w:b/>
        </w:rPr>
        <w:t xml:space="preserve">  </w:t>
      </w:r>
    </w:p>
    <w:p w:rsidR="00F651A7" w:rsidRPr="00841A44" w:rsidRDefault="00F651A7" w:rsidP="00F651A7">
      <w:pPr>
        <w:rPr>
          <w:rFonts w:ascii="Times New Roman" w:hAnsi="Times New Roman" w:cs="Times New Roman"/>
          <w:b/>
        </w:rPr>
      </w:pPr>
    </w:p>
    <w:p w:rsidR="00F651A7" w:rsidRPr="00841A44" w:rsidRDefault="00F651A7" w:rsidP="00F651A7">
      <w:pPr>
        <w:jc w:val="center"/>
        <w:rPr>
          <w:rFonts w:ascii="Times New Roman" w:hAnsi="Times New Roman" w:cs="Times New Roman"/>
          <w:b/>
        </w:rPr>
      </w:pPr>
      <w:r w:rsidRPr="00841A44">
        <w:rPr>
          <w:rFonts w:ascii="Times New Roman" w:hAnsi="Times New Roman" w:cs="Times New Roman"/>
          <w:b/>
        </w:rPr>
        <w:t>Конкурсная документация</w:t>
      </w:r>
    </w:p>
    <w:p w:rsidR="00F651A7" w:rsidRPr="00841A44" w:rsidRDefault="00F651A7" w:rsidP="00F651A7">
      <w:pPr>
        <w:jc w:val="center"/>
        <w:rPr>
          <w:rFonts w:ascii="Times New Roman" w:eastAsia="Arial CYR" w:hAnsi="Times New Roman" w:cs="Times New Roman"/>
          <w:b/>
          <w:kern w:val="2"/>
          <w:shd w:val="clear" w:color="auto" w:fill="FFFFFF"/>
          <w:lang w:eastAsia="ar-SA"/>
        </w:rPr>
      </w:pPr>
      <w:r w:rsidRPr="00841A44">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sidRPr="00841A44">
        <w:rPr>
          <w:rFonts w:ascii="Times New Roman" w:hAnsi="Times New Roman" w:cs="Times New Roman"/>
          <w:b/>
          <w:bCs/>
          <w:iCs/>
        </w:rPr>
        <w:t>ом</w:t>
      </w:r>
      <w:r w:rsidR="00FC76C3" w:rsidRPr="00841A44">
        <w:rPr>
          <w:rFonts w:ascii="Times New Roman" w:hAnsi="Times New Roman" w:cs="Times New Roman"/>
          <w:b/>
          <w:bCs/>
          <w:iCs/>
        </w:rPr>
        <w:t xml:space="preserve"> </w:t>
      </w:r>
      <w:r w:rsidRPr="00841A44">
        <w:rPr>
          <w:rFonts w:ascii="Times New Roman" w:hAnsi="Times New Roman" w:cs="Times New Roman"/>
          <w:b/>
          <w:shd w:val="clear" w:color="auto" w:fill="FFFFFF"/>
        </w:rPr>
        <w:t>на территории  сельско</w:t>
      </w:r>
      <w:r w:rsidR="00162366" w:rsidRPr="00841A44">
        <w:rPr>
          <w:rFonts w:ascii="Times New Roman" w:hAnsi="Times New Roman" w:cs="Times New Roman"/>
          <w:b/>
          <w:shd w:val="clear" w:color="auto" w:fill="FFFFFF"/>
        </w:rPr>
        <w:t>го</w:t>
      </w:r>
      <w:r w:rsidRPr="00841A44">
        <w:rPr>
          <w:rFonts w:ascii="Times New Roman" w:hAnsi="Times New Roman" w:cs="Times New Roman"/>
          <w:b/>
          <w:shd w:val="clear" w:color="auto" w:fill="FFFFFF"/>
        </w:rPr>
        <w:t xml:space="preserve"> поселени</w:t>
      </w:r>
      <w:r w:rsidR="00162366" w:rsidRPr="00841A44">
        <w:rPr>
          <w:rFonts w:ascii="Times New Roman" w:hAnsi="Times New Roman" w:cs="Times New Roman"/>
          <w:b/>
          <w:shd w:val="clear" w:color="auto" w:fill="FFFFFF"/>
        </w:rPr>
        <w:t xml:space="preserve">я </w:t>
      </w:r>
      <w:r w:rsidR="00FC76C3" w:rsidRPr="00841A44">
        <w:rPr>
          <w:rFonts w:ascii="Times New Roman" w:hAnsi="Times New Roman" w:cs="Times New Roman"/>
          <w:b/>
          <w:shd w:val="clear" w:color="auto" w:fill="FFFFFF"/>
        </w:rPr>
        <w:t>Ташелка</w:t>
      </w:r>
      <w:r w:rsidR="00162366" w:rsidRPr="00841A44">
        <w:rPr>
          <w:rFonts w:ascii="Times New Roman" w:hAnsi="Times New Roman" w:cs="Times New Roman"/>
          <w:b/>
          <w:shd w:val="clear" w:color="auto" w:fill="FFFFFF"/>
        </w:rPr>
        <w:t xml:space="preserve"> муниципального </w:t>
      </w:r>
      <w:r w:rsidRPr="00841A44">
        <w:rPr>
          <w:rFonts w:ascii="Times New Roman" w:hAnsi="Times New Roman" w:cs="Times New Roman"/>
          <w:b/>
          <w:shd w:val="clear" w:color="auto" w:fill="FFFFFF"/>
        </w:rPr>
        <w:t xml:space="preserve">района </w:t>
      </w:r>
      <w:r w:rsidR="00162366" w:rsidRPr="00841A44">
        <w:rPr>
          <w:rFonts w:ascii="Times New Roman" w:hAnsi="Times New Roman" w:cs="Times New Roman"/>
          <w:b/>
          <w:shd w:val="clear" w:color="auto" w:fill="FFFFFF"/>
        </w:rPr>
        <w:t>Ставропольский Самарской области</w:t>
      </w:r>
      <w:r w:rsidRPr="00841A44">
        <w:rPr>
          <w:rFonts w:ascii="Times New Roman" w:hAnsi="Times New Roman" w:cs="Times New Roman"/>
          <w:b/>
          <w:shd w:val="clear" w:color="auto" w:fill="FFFFFF"/>
        </w:rPr>
        <w:t>, собственниками помещений</w:t>
      </w:r>
      <w:r w:rsidR="00FC76C3" w:rsidRPr="00841A44">
        <w:rPr>
          <w:rFonts w:ascii="Times New Roman" w:hAnsi="Times New Roman" w:cs="Times New Roman"/>
          <w:b/>
          <w:shd w:val="clear" w:color="auto" w:fill="FFFFFF"/>
        </w:rPr>
        <w:t xml:space="preserve"> </w:t>
      </w:r>
      <w:r w:rsidRPr="00841A44">
        <w:rPr>
          <w:rFonts w:ascii="Times New Roman" w:hAnsi="Times New Roman" w:cs="Times New Roman"/>
          <w:b/>
          <w:shd w:val="clear" w:color="auto" w:fill="FFFFFF"/>
        </w:rPr>
        <w:t>которых не выбран способ управления или принятое решение о выборе</w:t>
      </w:r>
      <w:r w:rsidR="00FC76C3" w:rsidRPr="00841A44">
        <w:rPr>
          <w:rFonts w:ascii="Times New Roman" w:hAnsi="Times New Roman" w:cs="Times New Roman"/>
          <w:b/>
          <w:shd w:val="clear" w:color="auto" w:fill="FFFFFF"/>
        </w:rPr>
        <w:t xml:space="preserve"> </w:t>
      </w:r>
      <w:r w:rsidRPr="00841A44">
        <w:rPr>
          <w:rFonts w:ascii="Times New Roman" w:hAnsi="Times New Roman" w:cs="Times New Roman"/>
          <w:b/>
          <w:shd w:val="clear" w:color="auto" w:fill="FFFFFF"/>
        </w:rPr>
        <w:t>способа управления не было реализовано.</w:t>
      </w:r>
    </w:p>
    <w:p w:rsidR="00F651A7" w:rsidRPr="00841A44" w:rsidRDefault="00F651A7" w:rsidP="00F651A7">
      <w:pPr>
        <w:rPr>
          <w:rFonts w:ascii="Times New Roman" w:hAnsi="Times New Roman" w:cs="Times New Roman"/>
          <w:b/>
        </w:rPr>
      </w:pPr>
    </w:p>
    <w:p w:rsidR="00F651A7" w:rsidRPr="00841A44" w:rsidRDefault="00F651A7" w:rsidP="00F651A7">
      <w:pPr>
        <w:rPr>
          <w:rFonts w:ascii="Times New Roman" w:hAnsi="Times New Roman" w:cs="Times New Roman"/>
          <w:b/>
        </w:rPr>
      </w:pPr>
      <w:r w:rsidRPr="00841A44">
        <w:rPr>
          <w:rFonts w:ascii="Times New Roman" w:hAnsi="Times New Roman" w:cs="Times New Roman"/>
          <w:b/>
          <w:u w:val="single"/>
        </w:rPr>
        <w:t>ПРЕДМЕТ КОНКУРСА</w:t>
      </w:r>
      <w:r w:rsidRPr="00841A44">
        <w:rPr>
          <w:rFonts w:ascii="Times New Roman" w:hAnsi="Times New Roman" w:cs="Times New Roman"/>
        </w:rPr>
        <w:t xml:space="preserve">: </w:t>
      </w:r>
      <w:r w:rsidRPr="00841A44">
        <w:rPr>
          <w:rFonts w:ascii="Times New Roman" w:hAnsi="Times New Roman" w:cs="Times New Roman"/>
          <w:b/>
        </w:rPr>
        <w:t>право заключения договора управления в отношении объекта конкурса</w:t>
      </w:r>
    </w:p>
    <w:p w:rsidR="00F651A7" w:rsidRPr="00841A44" w:rsidRDefault="00F651A7" w:rsidP="00F651A7">
      <w:pPr>
        <w:rPr>
          <w:rFonts w:ascii="Times New Roman" w:hAnsi="Times New Roman" w:cs="Times New Roman"/>
          <w:b/>
        </w:rPr>
      </w:pPr>
    </w:p>
    <w:p w:rsidR="00F651A7" w:rsidRPr="00841A44" w:rsidRDefault="00F651A7" w:rsidP="00F651A7">
      <w:pPr>
        <w:rPr>
          <w:rFonts w:ascii="Times New Roman" w:hAnsi="Times New Roman" w:cs="Times New Roman"/>
          <w:b/>
        </w:rPr>
      </w:pPr>
      <w:r w:rsidRPr="00841A44">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841A44">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FC76C3" w:rsidP="00F651A7">
      <w:pPr>
        <w:jc w:val="center"/>
        <w:rPr>
          <w:rFonts w:ascii="Times New Roman" w:hAnsi="Times New Roman" w:cs="Times New Roman"/>
          <w:b/>
        </w:rPr>
      </w:pPr>
      <w:r>
        <w:rPr>
          <w:rFonts w:ascii="Times New Roman" w:hAnsi="Times New Roman" w:cs="Times New Roman"/>
          <w:b/>
        </w:rPr>
        <w:t>2024</w:t>
      </w:r>
      <w:r w:rsidR="00F651A7" w:rsidRPr="00F651A7">
        <w:rPr>
          <w:rFonts w:ascii="Times New Roman" w:hAnsi="Times New Roman" w:cs="Times New Roman"/>
          <w:b/>
        </w:rPr>
        <w:t xml:space="preserve"> 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4" w:history="1">
        <w:r w:rsidR="00FC76C3" w:rsidRPr="00D22B91">
          <w:rPr>
            <w:rStyle w:val="af6"/>
          </w:rPr>
          <w:t>https://tashelka.stavrsp.ru/v</w:t>
        </w:r>
      </w:hyperlink>
      <w:r w:rsidR="00FC76C3" w:rsidRPr="00FC76C3">
        <w:t xml:space="preserve"> </w:t>
      </w:r>
      <w:r w:rsidRPr="00F651A7">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w:t>
      </w:r>
      <w:hyperlink r:id="rId16" w:history="1">
        <w:r w:rsidR="00FC76C3" w:rsidRPr="00AD036F">
          <w:rPr>
            <w:rStyle w:val="af6"/>
            <w:rFonts w:ascii="Times New Roman" w:hAnsi="Times New Roman" w:cs="Times New Roman"/>
          </w:rPr>
          <w:t>https://tashelka.stavrsp.ru/v</w:t>
        </w:r>
      </w:hyperlink>
      <w:r w:rsidR="00FC76C3" w:rsidRPr="00FC76C3">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w:t>
      </w:r>
      <w:r w:rsidRPr="00F651A7">
        <w:rPr>
          <w:rFonts w:ascii="Times New Roman" w:hAnsi="Times New Roman" w:cs="Times New Roman"/>
        </w:rPr>
        <w:lastRenderedPageBreak/>
        <w:t>положений конкурсной документации не должно изменять ее суть.</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w:t>
      </w:r>
      <w:r w:rsidR="00B472B1">
        <w:rPr>
          <w:rFonts w:ascii="Times New Roman" w:hAnsi="Times New Roman" w:cs="Times New Roman"/>
          <w:b/>
          <w:sz w:val="24"/>
          <w:szCs w:val="24"/>
        </w:rPr>
        <w:t>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03C8E" w:rsidRPr="00503C8E">
        <w:t xml:space="preserve"> https://tashelka.stavrsp.ru/v</w:t>
      </w:r>
      <w:r w:rsidRPr="00F651A7">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AD036F" w:rsidRDefault="00F651A7" w:rsidP="00B472B1">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AD036F" w:rsidRDefault="00AD036F">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B472B1">
      <w:pPr>
        <w:ind w:firstLine="284"/>
        <w:jc w:val="both"/>
        <w:rPr>
          <w:rFonts w:ascii="Times New Roman" w:hAnsi="Times New Roman" w:cs="Times New Roman"/>
        </w:rPr>
      </w:pP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w:t>
      </w:r>
      <w:r w:rsidRPr="00F651A7">
        <w:rPr>
          <w:rFonts w:ascii="Times New Roman" w:hAnsi="Times New Roman" w:cs="Times New Roman"/>
          <w:sz w:val="24"/>
          <w:szCs w:val="24"/>
        </w:rPr>
        <w:lastRenderedPageBreak/>
        <w:t>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w:t>
      </w:r>
      <w:r w:rsidRPr="00F651A7">
        <w:rPr>
          <w:rFonts w:ascii="Times New Roman" w:hAnsi="Times New Roman" w:cs="Times New Roman"/>
        </w:rPr>
        <w:lastRenderedPageBreak/>
        <w:t>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lastRenderedPageBreak/>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5200B3" w:rsidRDefault="002B1EF4" w:rsidP="005200B3">
            <w:pPr>
              <w:pStyle w:val="ConsPlusNormal"/>
              <w:snapToGrid w:val="0"/>
              <w:spacing w:line="276" w:lineRule="auto"/>
              <w:jc w:val="both"/>
              <w:rPr>
                <w:rFonts w:ascii="Times New Roman" w:hAnsi="Times New Roman" w:cs="Times New Roman"/>
                <w:sz w:val="24"/>
                <w:szCs w:val="24"/>
              </w:rPr>
            </w:pPr>
            <w:hyperlink r:id="rId18"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704636">
              <w:rPr>
                <w:rFonts w:ascii="Times New Roman" w:hAnsi="Times New Roman" w:cs="Times New Roman"/>
                <w:bCs w:val="0"/>
                <w:sz w:val="24"/>
                <w:szCs w:val="24"/>
                <w:lang w:eastAsia="en-US"/>
              </w:rPr>
              <w:t>14,86 руб./кв.м    (Тарифный метод)</w:t>
            </w:r>
            <w:r w:rsidRPr="00F651A7">
              <w:rPr>
                <w:rFonts w:ascii="Times New Roman" w:hAnsi="Times New Roman" w:cs="Times New Roman"/>
                <w:bCs w:val="0"/>
                <w:sz w:val="24"/>
                <w:szCs w:val="24"/>
                <w:lang w:eastAsia="en-US"/>
              </w:rPr>
              <w:t xml:space="preserve">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704636">
              <w:rPr>
                <w:rFonts w:ascii="Times New Roman" w:hAnsi="Times New Roman" w:cs="Times New Roman"/>
                <w:bCs w:val="0"/>
                <w:sz w:val="24"/>
                <w:szCs w:val="24"/>
                <w:lang w:eastAsia="en-US"/>
              </w:rPr>
              <w:t>27364,27 руб.</w:t>
            </w:r>
            <w:r w:rsidRPr="00F651A7">
              <w:rPr>
                <w:rFonts w:ascii="Times New Roman" w:hAnsi="Times New Roman" w:cs="Times New Roman"/>
                <w:bCs w:val="0"/>
                <w:sz w:val="24"/>
                <w:szCs w:val="24"/>
                <w:lang w:eastAsia="en-US"/>
              </w:rPr>
              <w:t xml:space="preserve"> </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AD036F">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AD036F">
              <w:rPr>
                <w:rFonts w:ascii="Times New Roman" w:hAnsi="Times New Roman" w:cs="Times New Roman"/>
                <w:b/>
                <w:kern w:val="2"/>
              </w:rPr>
              <w:t>10</w:t>
            </w:r>
            <w:r w:rsidRPr="00F651A7">
              <w:rPr>
                <w:rFonts w:ascii="Times New Roman" w:hAnsi="Times New Roman" w:cs="Times New Roman"/>
                <w:b/>
                <w:kern w:val="2"/>
              </w:rPr>
              <w:t>.202</w:t>
            </w:r>
            <w:r w:rsidR="00834A80">
              <w:rPr>
                <w:rFonts w:ascii="Times New Roman" w:hAnsi="Times New Roman" w:cs="Times New Roman"/>
                <w:b/>
                <w:kern w:val="2"/>
              </w:rPr>
              <w:t>4</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 xml:space="preserve">)по </w:t>
            </w:r>
            <w:r w:rsidR="00B30D49">
              <w:rPr>
                <w:rFonts w:ascii="Times New Roman" w:hAnsi="Times New Roman" w:cs="Times New Roman"/>
                <w:b/>
                <w:kern w:val="2"/>
              </w:rPr>
              <w:t>30</w:t>
            </w:r>
            <w:r w:rsidRPr="00F651A7">
              <w:rPr>
                <w:rFonts w:ascii="Times New Roman" w:hAnsi="Times New Roman" w:cs="Times New Roman"/>
                <w:b/>
                <w:kern w:val="2"/>
              </w:rPr>
              <w:t>.</w:t>
            </w:r>
            <w:r w:rsidR="00AD036F">
              <w:rPr>
                <w:rFonts w:ascii="Times New Roman" w:hAnsi="Times New Roman" w:cs="Times New Roman"/>
                <w:b/>
                <w:kern w:val="2"/>
              </w:rPr>
              <w:t>10</w:t>
            </w:r>
            <w:r w:rsidRPr="00F651A7">
              <w:rPr>
                <w:rFonts w:ascii="Times New Roman" w:hAnsi="Times New Roman" w:cs="Times New Roman"/>
                <w:b/>
                <w:kern w:val="2"/>
              </w:rPr>
              <w:t>.202</w:t>
            </w:r>
            <w:r w:rsidR="00834A80">
              <w:rPr>
                <w:rFonts w:ascii="Times New Roman" w:hAnsi="Times New Roman" w:cs="Times New Roman"/>
                <w:b/>
                <w:kern w:val="2"/>
              </w:rPr>
              <w:t xml:space="preserve">4 </w:t>
            </w:r>
            <w:r w:rsidRPr="00F651A7">
              <w:rPr>
                <w:rFonts w:ascii="Times New Roman" w:hAnsi="Times New Roman" w:cs="Times New Roman"/>
                <w:b/>
                <w:kern w:val="2"/>
              </w:rPr>
              <w:t>до 14-00</w:t>
            </w:r>
            <w:r>
              <w:rPr>
                <w:rFonts w:ascii="Times New Roman" w:hAnsi="Times New Roman" w:cs="Times New Roman"/>
                <w:b/>
                <w:kern w:val="2"/>
              </w:rPr>
              <w:t xml:space="preserve"> часов</w:t>
            </w:r>
          </w:p>
        </w:tc>
      </w:tr>
      <w:tr w:rsidR="00F651A7" w:rsidRPr="008A0BDE"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Pr>
                <w:rFonts w:ascii="Times New Roman" w:hAnsi="Times New Roman" w:cs="Times New Roman"/>
                <w:b/>
                <w:kern w:val="2"/>
              </w:rPr>
              <w:t>01</w:t>
            </w:r>
            <w:r w:rsidR="00E90F13" w:rsidRPr="00F651A7">
              <w:rPr>
                <w:rFonts w:ascii="Times New Roman" w:hAnsi="Times New Roman" w:cs="Times New Roman"/>
                <w:b/>
                <w:kern w:val="2"/>
              </w:rPr>
              <w:t>.</w:t>
            </w:r>
            <w:r w:rsidR="00AD036F">
              <w:rPr>
                <w:rFonts w:ascii="Times New Roman" w:hAnsi="Times New Roman" w:cs="Times New Roman"/>
                <w:b/>
                <w:kern w:val="2"/>
              </w:rPr>
              <w:t>10</w:t>
            </w:r>
            <w:r>
              <w:rPr>
                <w:rFonts w:ascii="Times New Roman" w:hAnsi="Times New Roman" w:cs="Times New Roman"/>
                <w:b/>
                <w:kern w:val="2"/>
              </w:rPr>
              <w:t>.20</w:t>
            </w:r>
            <w:r w:rsidR="00834A80">
              <w:rPr>
                <w:rFonts w:ascii="Times New Roman" w:hAnsi="Times New Roman" w:cs="Times New Roman"/>
                <w:b/>
                <w:kern w:val="2"/>
              </w:rPr>
              <w:t>24</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B30D49">
              <w:rPr>
                <w:rFonts w:ascii="Times New Roman" w:hAnsi="Times New Roman" w:cs="Times New Roman"/>
                <w:b/>
                <w:kern w:val="2"/>
              </w:rPr>
              <w:t>30</w:t>
            </w:r>
            <w:r w:rsidR="00E90F13" w:rsidRPr="00F651A7">
              <w:rPr>
                <w:rFonts w:ascii="Times New Roman" w:hAnsi="Times New Roman" w:cs="Times New Roman"/>
                <w:b/>
                <w:kern w:val="2"/>
              </w:rPr>
              <w:t>.</w:t>
            </w:r>
            <w:r w:rsidR="00AD036F">
              <w:rPr>
                <w:rFonts w:ascii="Times New Roman" w:hAnsi="Times New Roman" w:cs="Times New Roman"/>
                <w:b/>
                <w:kern w:val="2"/>
              </w:rPr>
              <w:t>10</w:t>
            </w:r>
            <w:r w:rsidR="00E90F13" w:rsidRPr="00F651A7">
              <w:rPr>
                <w:rFonts w:ascii="Times New Roman" w:hAnsi="Times New Roman" w:cs="Times New Roman"/>
                <w:b/>
                <w:kern w:val="2"/>
              </w:rPr>
              <w:t>.202</w:t>
            </w:r>
            <w:r w:rsidR="00834A80">
              <w:rPr>
                <w:rFonts w:ascii="Times New Roman" w:hAnsi="Times New Roman" w:cs="Times New Roman"/>
                <w:b/>
                <w:kern w:val="2"/>
              </w:rPr>
              <w:t>4</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 xml:space="preserve">Ташелка, с.Ташелка ул.Ремнева д.2, </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834A80">
              <w:rPr>
                <w:rFonts w:ascii="Times New Roman" w:eastAsia="Arial" w:hAnsi="Times New Roman" w:cs="Times New Roman"/>
                <w:lang w:eastAsia="ar-SA"/>
              </w:rPr>
              <w:t>2121248</w:t>
            </w:r>
            <w:r w:rsidR="00E90F13">
              <w:rPr>
                <w:rFonts w:ascii="Times New Roman" w:eastAsia="Arial" w:hAnsi="Times New Roman" w:cs="Times New Roman"/>
                <w:lang w:eastAsia="ar-SA"/>
              </w:rPr>
              <w:t xml:space="preserve">, 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r w:rsidR="00834A80" w:rsidRPr="00BC4209">
              <w:rPr>
                <w:rFonts w:ascii="Helvetica" w:hAnsi="Helvetica" w:cs="Helvetica"/>
                <w:color w:val="87898F"/>
                <w:sz w:val="16"/>
                <w:szCs w:val="16"/>
                <w:shd w:val="clear" w:color="auto" w:fill="FFFFFF"/>
                <w:lang w:val="en-US"/>
              </w:rPr>
              <w:t xml:space="preserve"> </w:t>
            </w:r>
            <w:r w:rsidR="00834A80" w:rsidRPr="00BC4209">
              <w:rPr>
                <w:rFonts w:ascii="Times New Roman" w:hAnsi="Times New Roman" w:cs="Times New Roman"/>
                <w:b/>
                <w:color w:val="87898F"/>
                <w:sz w:val="22"/>
                <w:szCs w:val="22"/>
                <w:shd w:val="clear" w:color="auto" w:fill="FFFFFF"/>
                <w:lang w:val="en-US"/>
              </w:rPr>
              <w:t>remneva2@mail.ru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E5127F">
              <w:rPr>
                <w:b/>
                <w:kern w:val="2"/>
              </w:rPr>
              <w:t xml:space="preserve"> с 01</w:t>
            </w:r>
            <w:r w:rsidRPr="00F651A7">
              <w:rPr>
                <w:b/>
                <w:kern w:val="2"/>
              </w:rPr>
              <w:t>.</w:t>
            </w:r>
            <w:r w:rsidR="00AD036F">
              <w:rPr>
                <w:b/>
                <w:kern w:val="2"/>
              </w:rPr>
              <w:t>10</w:t>
            </w:r>
            <w:r w:rsidR="00834A80">
              <w:rPr>
                <w:b/>
                <w:kern w:val="2"/>
              </w:rPr>
              <w:t>.2024</w:t>
            </w:r>
            <w:r w:rsidRPr="00F651A7">
              <w:rPr>
                <w:b/>
                <w:kern w:val="2"/>
              </w:rPr>
              <w:t xml:space="preserve"> (с 8-00 до 16-</w:t>
            </w:r>
            <w:r>
              <w:rPr>
                <w:b/>
                <w:kern w:val="2"/>
              </w:rPr>
              <w:t>00</w:t>
            </w:r>
            <w:r w:rsidRPr="00F651A7">
              <w:rPr>
                <w:b/>
                <w:kern w:val="2"/>
              </w:rPr>
              <w:t xml:space="preserve">)по </w:t>
            </w:r>
            <w:r w:rsidR="00B30D49">
              <w:rPr>
                <w:b/>
                <w:kern w:val="2"/>
              </w:rPr>
              <w:t>30</w:t>
            </w:r>
            <w:r w:rsidRPr="00F651A7">
              <w:rPr>
                <w:b/>
                <w:kern w:val="2"/>
              </w:rPr>
              <w:t>.</w:t>
            </w:r>
            <w:r w:rsidR="00AD036F">
              <w:rPr>
                <w:b/>
                <w:kern w:val="2"/>
              </w:rPr>
              <w:t>10</w:t>
            </w:r>
            <w:r w:rsidRPr="00F651A7">
              <w:rPr>
                <w:b/>
                <w:kern w:val="2"/>
              </w:rPr>
              <w:t>.202</w:t>
            </w:r>
            <w:r w:rsidR="00834A80">
              <w:rPr>
                <w:b/>
                <w:kern w:val="2"/>
              </w:rPr>
              <w:t>4</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B30D49">
              <w:rPr>
                <w:lang w:eastAsia="en-US"/>
              </w:rPr>
              <w:t>30</w:t>
            </w:r>
            <w:r w:rsidR="00F651A7" w:rsidRPr="00F651A7">
              <w:rPr>
                <w:lang w:eastAsia="en-US"/>
              </w:rPr>
              <w:t>.</w:t>
            </w:r>
            <w:r w:rsidR="00AD036F">
              <w:rPr>
                <w:lang w:eastAsia="en-US"/>
              </w:rPr>
              <w:t>10</w:t>
            </w:r>
            <w:r w:rsidR="00834A80">
              <w:rPr>
                <w:lang w:eastAsia="en-US"/>
              </w:rPr>
              <w:t>.2024</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41A44" w:rsidRDefault="002F571A" w:rsidP="00AE3113">
            <w:pPr>
              <w:snapToGrid w:val="0"/>
              <w:spacing w:line="276" w:lineRule="auto"/>
              <w:jc w:val="both"/>
              <w:rPr>
                <w:rFonts w:ascii="Times New Roman" w:hAnsi="Times New Roman" w:cs="Times New Roman"/>
                <w:b/>
                <w:bCs/>
                <w:lang w:eastAsia="en-US"/>
              </w:rPr>
            </w:pPr>
            <w:r w:rsidRPr="00841A44">
              <w:rPr>
                <w:rFonts w:ascii="Times New Roman" w:hAnsi="Times New Roman" w:cs="Times New Roman"/>
                <w:kern w:val="2"/>
              </w:rPr>
              <w:t xml:space="preserve">Самарская область, Ставропольский район, с.п. </w:t>
            </w:r>
            <w:r w:rsidR="00834A80" w:rsidRPr="00841A44">
              <w:rPr>
                <w:rFonts w:ascii="Times New Roman" w:hAnsi="Times New Roman" w:cs="Times New Roman"/>
                <w:kern w:val="2"/>
              </w:rPr>
              <w:t>Ташелка с.Ташелка</w:t>
            </w:r>
            <w:r w:rsidRPr="00841A44">
              <w:rPr>
                <w:lang w:eastAsia="en-US"/>
              </w:rPr>
              <w:t xml:space="preserve">, </w:t>
            </w:r>
            <w:r w:rsidR="00F651A7" w:rsidRPr="00841A44">
              <w:rPr>
                <w:rFonts w:ascii="Times New Roman" w:hAnsi="Times New Roman" w:cs="Times New Roman"/>
                <w:lang w:eastAsia="en-US"/>
              </w:rPr>
              <w:t xml:space="preserve">Администрация сельского поселения </w:t>
            </w:r>
            <w:r w:rsidR="00834A80" w:rsidRPr="00841A44">
              <w:rPr>
                <w:rFonts w:ascii="Times New Roman" w:hAnsi="Times New Roman" w:cs="Times New Roman"/>
                <w:lang w:eastAsia="en-US"/>
              </w:rPr>
              <w:t xml:space="preserve">Ташелка </w:t>
            </w:r>
            <w:r w:rsidRPr="00841A44">
              <w:rPr>
                <w:rFonts w:ascii="Times New Roman" w:hAnsi="Times New Roman" w:cs="Times New Roman"/>
                <w:lang w:eastAsia="en-US"/>
              </w:rPr>
              <w:t xml:space="preserve">муниципального </w:t>
            </w:r>
            <w:r w:rsidR="00F651A7" w:rsidRPr="00841A44">
              <w:rPr>
                <w:rFonts w:ascii="Times New Roman" w:hAnsi="Times New Roman" w:cs="Times New Roman"/>
                <w:lang w:eastAsia="en-US"/>
              </w:rPr>
              <w:t xml:space="preserve">района </w:t>
            </w:r>
            <w:r w:rsidRPr="00841A44">
              <w:rPr>
                <w:rFonts w:ascii="Times New Roman" w:hAnsi="Times New Roman" w:cs="Times New Roman"/>
                <w:lang w:eastAsia="en-US"/>
              </w:rPr>
              <w:t>Ставропольский Самарской области</w:t>
            </w:r>
          </w:p>
          <w:p w:rsidR="00F651A7" w:rsidRPr="00841A44" w:rsidRDefault="00AD036F" w:rsidP="008A0BDE">
            <w:pPr>
              <w:snapToGrid w:val="0"/>
              <w:spacing w:line="276" w:lineRule="auto"/>
              <w:jc w:val="both"/>
              <w:rPr>
                <w:rFonts w:ascii="Times New Roman" w:hAnsi="Times New Roman" w:cs="Times New Roman"/>
                <w:b/>
                <w:bCs/>
                <w:lang w:eastAsia="en-US"/>
              </w:rPr>
            </w:pPr>
            <w:r w:rsidRPr="00841A44">
              <w:rPr>
                <w:rFonts w:ascii="Times New Roman" w:hAnsi="Times New Roman" w:cs="Times New Roman"/>
                <w:b/>
                <w:kern w:val="2"/>
              </w:rPr>
              <w:t>31.10.2024</w:t>
            </w:r>
            <w:r w:rsidRPr="00841A44">
              <w:rPr>
                <w:rFonts w:ascii="Times New Roman" w:hAnsi="Times New Roman" w:cs="Times New Roman"/>
                <w:b/>
                <w:spacing w:val="-2"/>
                <w:kern w:val="2"/>
              </w:rPr>
              <w:t xml:space="preserve"> </w:t>
            </w:r>
            <w:r w:rsidR="00F651A7" w:rsidRPr="00841A44">
              <w:rPr>
                <w:rFonts w:ascii="Times New Roman" w:hAnsi="Times New Roman" w:cs="Times New Roman"/>
                <w:b/>
                <w:spacing w:val="-2"/>
                <w:kern w:val="2"/>
              </w:rPr>
              <w:t>года в 1</w:t>
            </w:r>
            <w:r w:rsidR="008A0BDE">
              <w:rPr>
                <w:rFonts w:ascii="Times New Roman" w:hAnsi="Times New Roman" w:cs="Times New Roman"/>
                <w:b/>
                <w:spacing w:val="-2"/>
                <w:kern w:val="2"/>
              </w:rPr>
              <w:t>0</w:t>
            </w:r>
            <w:r w:rsidR="00F651A7" w:rsidRPr="00841A44">
              <w:rPr>
                <w:rFonts w:ascii="Times New Roman" w:hAnsi="Times New Roman" w:cs="Times New Roman"/>
                <w:b/>
                <w:spacing w:val="-2"/>
                <w:kern w:val="2"/>
              </w:rPr>
              <w:t>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841A44" w:rsidRDefault="002F571A" w:rsidP="002F571A">
            <w:pPr>
              <w:snapToGrid w:val="0"/>
              <w:spacing w:line="276" w:lineRule="auto"/>
              <w:jc w:val="both"/>
              <w:rPr>
                <w:rFonts w:ascii="Times New Roman" w:hAnsi="Times New Roman" w:cs="Times New Roman"/>
                <w:b/>
                <w:bCs/>
                <w:lang w:eastAsia="en-US"/>
              </w:rPr>
            </w:pPr>
            <w:r w:rsidRPr="00841A44">
              <w:rPr>
                <w:rFonts w:ascii="Times New Roman" w:hAnsi="Times New Roman" w:cs="Times New Roman"/>
                <w:kern w:val="2"/>
              </w:rPr>
              <w:t xml:space="preserve">Самарская область, Ставропольский район, с.п. </w:t>
            </w:r>
            <w:r w:rsidR="003A0440" w:rsidRPr="00841A44">
              <w:rPr>
                <w:rFonts w:ascii="Times New Roman" w:hAnsi="Times New Roman" w:cs="Times New Roman"/>
                <w:kern w:val="2"/>
              </w:rPr>
              <w:t>Ташелка ул.Ремнева д.2.</w:t>
            </w:r>
            <w:r w:rsidRPr="00841A44">
              <w:rPr>
                <w:lang w:eastAsia="en-US"/>
              </w:rPr>
              <w:t xml:space="preserve"> </w:t>
            </w:r>
            <w:r w:rsidRPr="00841A44">
              <w:rPr>
                <w:rFonts w:ascii="Times New Roman" w:hAnsi="Times New Roman" w:cs="Times New Roman"/>
                <w:lang w:eastAsia="en-US"/>
              </w:rPr>
              <w:t xml:space="preserve">Администрация сельского поселения </w:t>
            </w:r>
            <w:r w:rsidR="003A0440" w:rsidRPr="00841A44">
              <w:rPr>
                <w:rFonts w:ascii="Times New Roman" w:hAnsi="Times New Roman" w:cs="Times New Roman"/>
                <w:lang w:eastAsia="en-US"/>
              </w:rPr>
              <w:t xml:space="preserve">Ташелка </w:t>
            </w:r>
            <w:r w:rsidRPr="00841A44">
              <w:rPr>
                <w:rFonts w:ascii="Times New Roman" w:hAnsi="Times New Roman" w:cs="Times New Roman"/>
                <w:lang w:eastAsia="en-US"/>
              </w:rPr>
              <w:t>муниципального района Ставропольский Самарской области</w:t>
            </w:r>
          </w:p>
          <w:p w:rsidR="00F651A7" w:rsidRPr="00841A44" w:rsidRDefault="00AD036F" w:rsidP="00E5127F">
            <w:pPr>
              <w:snapToGrid w:val="0"/>
              <w:spacing w:line="276" w:lineRule="auto"/>
              <w:jc w:val="both"/>
              <w:rPr>
                <w:rFonts w:ascii="Times New Roman" w:hAnsi="Times New Roman" w:cs="Times New Roman"/>
                <w:b/>
                <w:lang w:eastAsia="en-US"/>
              </w:rPr>
            </w:pPr>
            <w:r w:rsidRPr="00841A44">
              <w:rPr>
                <w:rFonts w:ascii="Times New Roman" w:hAnsi="Times New Roman" w:cs="Times New Roman"/>
                <w:b/>
                <w:kern w:val="2"/>
              </w:rPr>
              <w:t>31.10.2024</w:t>
            </w:r>
            <w:r w:rsidRPr="00841A44">
              <w:rPr>
                <w:rFonts w:ascii="Times New Roman" w:hAnsi="Times New Roman" w:cs="Times New Roman"/>
                <w:b/>
                <w:spacing w:val="-2"/>
                <w:kern w:val="2"/>
              </w:rPr>
              <w:t xml:space="preserve"> </w:t>
            </w:r>
            <w:r w:rsidR="002F571A" w:rsidRPr="00841A44">
              <w:rPr>
                <w:rFonts w:ascii="Times New Roman" w:hAnsi="Times New Roman" w:cs="Times New Roman"/>
                <w:b/>
                <w:spacing w:val="-2"/>
                <w:kern w:val="2"/>
              </w:rPr>
              <w:t xml:space="preserve">года в </w:t>
            </w:r>
            <w:r w:rsidR="00F651A7" w:rsidRPr="00841A44">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841A44" w:rsidRDefault="000A153F" w:rsidP="00AE3113">
            <w:pPr>
              <w:snapToGrid w:val="0"/>
              <w:spacing w:line="276" w:lineRule="auto"/>
              <w:jc w:val="both"/>
              <w:rPr>
                <w:rFonts w:ascii="Times New Roman" w:hAnsi="Times New Roman" w:cs="Times New Roman"/>
                <w:b/>
                <w:bCs/>
                <w:lang w:eastAsia="en-US"/>
              </w:rPr>
            </w:pPr>
            <w:r w:rsidRPr="00841A44">
              <w:rPr>
                <w:rFonts w:ascii="Times New Roman" w:eastAsia="Arial" w:hAnsi="Times New Roman" w:cs="Times New Roman"/>
                <w:lang w:eastAsia="ar-SA"/>
              </w:rPr>
              <w:t>44513</w:t>
            </w:r>
            <w:r w:rsidR="003A0440" w:rsidRPr="00841A44">
              <w:rPr>
                <w:rFonts w:ascii="Times New Roman" w:eastAsia="Arial" w:hAnsi="Times New Roman" w:cs="Times New Roman"/>
                <w:lang w:eastAsia="ar-SA"/>
              </w:rPr>
              <w:t>7</w:t>
            </w:r>
            <w:r w:rsidRPr="00841A44">
              <w:rPr>
                <w:rFonts w:ascii="Times New Roman" w:hAnsi="Times New Roman" w:cs="Times New Roman"/>
                <w:kern w:val="2"/>
              </w:rPr>
              <w:t xml:space="preserve">, Самарская область, Ставропольский район, с.п. </w:t>
            </w:r>
            <w:r w:rsidR="003A0440" w:rsidRPr="00841A44">
              <w:rPr>
                <w:rFonts w:ascii="Times New Roman" w:hAnsi="Times New Roman" w:cs="Times New Roman"/>
                <w:kern w:val="2"/>
              </w:rPr>
              <w:t>Ташелка с.Ташелка ул.Ремнева д.2</w:t>
            </w:r>
          </w:p>
          <w:p w:rsidR="00F651A7" w:rsidRPr="00841A44" w:rsidRDefault="00AD036F" w:rsidP="000A153F">
            <w:pPr>
              <w:snapToGrid w:val="0"/>
              <w:spacing w:line="276" w:lineRule="auto"/>
              <w:jc w:val="both"/>
              <w:rPr>
                <w:rFonts w:ascii="Times New Roman" w:hAnsi="Times New Roman" w:cs="Times New Roman"/>
                <w:lang w:eastAsia="en-US"/>
              </w:rPr>
            </w:pPr>
            <w:r w:rsidRPr="00841A44">
              <w:rPr>
                <w:rFonts w:ascii="Times New Roman" w:hAnsi="Times New Roman" w:cs="Times New Roman"/>
                <w:b/>
                <w:kern w:val="2"/>
              </w:rPr>
              <w:t>31.10.2024</w:t>
            </w:r>
            <w:r w:rsidRPr="00841A44">
              <w:rPr>
                <w:rFonts w:ascii="Times New Roman" w:hAnsi="Times New Roman" w:cs="Times New Roman"/>
                <w:b/>
                <w:spacing w:val="-2"/>
                <w:kern w:val="2"/>
              </w:rPr>
              <w:t xml:space="preserve"> </w:t>
            </w:r>
            <w:r w:rsidR="000A153F" w:rsidRPr="00841A44">
              <w:rPr>
                <w:rFonts w:ascii="Times New Roman" w:hAnsi="Times New Roman" w:cs="Times New Roman"/>
                <w:b/>
                <w:spacing w:val="-2"/>
                <w:kern w:val="2"/>
              </w:rPr>
              <w:t>года</w:t>
            </w:r>
            <w:r w:rsidR="003A0440" w:rsidRPr="00841A44">
              <w:rPr>
                <w:rFonts w:ascii="Times New Roman" w:hAnsi="Times New Roman" w:cs="Times New Roman"/>
                <w:b/>
                <w:spacing w:val="-2"/>
                <w:kern w:val="2"/>
              </w:rPr>
              <w:t xml:space="preserve"> </w:t>
            </w:r>
            <w:r w:rsidR="000A153F" w:rsidRPr="00841A44">
              <w:rPr>
                <w:rFonts w:ascii="Times New Roman" w:hAnsi="Times New Roman" w:cs="Times New Roman"/>
                <w:b/>
                <w:kern w:val="2"/>
              </w:rPr>
              <w:t>в 14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Pr>
                <w:rFonts w:ascii="Times New Roman" w:hAnsi="Times New Roman" w:cs="Times New Roman"/>
                <w:color w:val="auto"/>
                <w:lang w:eastAsia="en-US"/>
              </w:rPr>
              <w:t xml:space="preserve"> </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w:t>
            </w:r>
            <w:r w:rsidRPr="00F651A7">
              <w:rPr>
                <w:rFonts w:ascii="Times New Roman" w:hAnsi="Times New Roman" w:cs="Times New Roman"/>
                <w:lang w:eastAsia="en-US"/>
              </w:rPr>
              <w:lastRenderedPageBreak/>
              <w:t>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w:t>
            </w:r>
            <w:r w:rsidRPr="00F651A7">
              <w:rPr>
                <w:rFonts w:ascii="Times New Roman" w:hAnsi="Times New Roman" w:cs="Times New Roman"/>
                <w:lang w:eastAsia="en-US"/>
              </w:rPr>
              <w:lastRenderedPageBreak/>
              <w:t>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   202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3B1D41" w:rsidRPr="00F651A7" w:rsidRDefault="003B1D41" w:rsidP="003B1D41">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3B1D41" w:rsidRPr="00F651A7" w:rsidRDefault="003B1D41" w:rsidP="003B1D4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9356CB">
        <w:rPr>
          <w:rFonts w:ascii="Times New Roman" w:hAnsi="Times New Roman" w:cs="Times New Roman"/>
          <w:sz w:val="24"/>
          <w:szCs w:val="24"/>
        </w:rPr>
        <w:t>Менжинского д.3</w:t>
      </w:r>
    </w:p>
    <w:p w:rsidR="003B1D41" w:rsidRDefault="003B1D41" w:rsidP="003B1D4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9356CB">
        <w:rPr>
          <w:rFonts w:ascii="Times New Roman" w:hAnsi="Times New Roman" w:cs="Times New Roman"/>
          <w:kern w:val="2"/>
        </w:rPr>
        <w:t>0406003:9076</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3B1D41" w:rsidRPr="00F651A7" w:rsidRDefault="003B1D41" w:rsidP="003B1D4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3B1D41" w:rsidRPr="00704636" w:rsidRDefault="003B1D41" w:rsidP="003B1D4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5831 </w:t>
      </w:r>
      <w:r w:rsidRPr="00704636">
        <w:rPr>
          <w:rFonts w:ascii="Times New Roman" w:hAnsi="Times New Roman" w:cs="Times New Roman"/>
          <w:sz w:val="24"/>
          <w:szCs w:val="24"/>
          <w:u w:val="single"/>
        </w:rPr>
        <w:t>куб.м</w:t>
      </w:r>
    </w:p>
    <w:p w:rsidR="003B1D41" w:rsidRPr="00F651A7" w:rsidRDefault="003B1D41" w:rsidP="003B1D41">
      <w:pPr>
        <w:pStyle w:val="ConsPlusNonformat"/>
        <w:ind w:left="-3"/>
        <w:jc w:val="both"/>
        <w:rPr>
          <w:rFonts w:ascii="Times New Roman" w:hAnsi="Times New Roman" w:cs="Times New Roman"/>
          <w:sz w:val="24"/>
          <w:szCs w:val="24"/>
        </w:rPr>
      </w:pPr>
      <w:r w:rsidRPr="00704636">
        <w:rPr>
          <w:rFonts w:ascii="Times New Roman" w:hAnsi="Times New Roman" w:cs="Times New Roman"/>
          <w:sz w:val="24"/>
          <w:szCs w:val="24"/>
          <w:u w:val="single"/>
        </w:rPr>
        <w:t>19. Площадь:</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1C5334">
        <w:rPr>
          <w:rFonts w:ascii="Times New Roman" w:hAnsi="Times New Roman" w:cs="Times New Roman"/>
          <w:sz w:val="24"/>
          <w:szCs w:val="24"/>
        </w:rPr>
        <w:t>727</w:t>
      </w:r>
      <w:r>
        <w:rPr>
          <w:rFonts w:ascii="Times New Roman" w:hAnsi="Times New Roman" w:cs="Times New Roman"/>
          <w:sz w:val="24"/>
          <w:szCs w:val="24"/>
        </w:rPr>
        <w:t xml:space="preserve"> 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1C5334">
        <w:rPr>
          <w:rFonts w:ascii="Times New Roman" w:hAnsi="Times New Roman" w:cs="Times New Roman"/>
          <w:sz w:val="24"/>
          <w:szCs w:val="24"/>
        </w:rPr>
        <w:t>728.9</w:t>
      </w:r>
      <w:r>
        <w:rPr>
          <w:rFonts w:ascii="Times New Roman" w:hAnsi="Times New Roman" w:cs="Times New Roman"/>
          <w:sz w:val="24"/>
          <w:szCs w:val="24"/>
        </w:rPr>
        <w:t>,</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C5334" w:rsidRDefault="001C5334" w:rsidP="003B1D41">
      <w:pPr>
        <w:rPr>
          <w:lang w:bidi="ar-SA"/>
        </w:rPr>
      </w:pPr>
    </w:p>
    <w:p w:rsidR="001C5334" w:rsidRDefault="001C5334" w:rsidP="001C5334">
      <w:pPr>
        <w:rPr>
          <w:lang w:bidi="ar-SA"/>
        </w:rPr>
      </w:pPr>
    </w:p>
    <w:p w:rsidR="001C5334" w:rsidRDefault="001C5334" w:rsidP="00704636">
      <w:pPr>
        <w:pStyle w:val="ConsPlusNonformat"/>
        <w:jc w:val="both"/>
        <w:rPr>
          <w:rFonts w:ascii="Times New Roman" w:hAnsi="Times New Roman" w:cs="Times New Roman"/>
          <w:sz w:val="24"/>
          <w:szCs w:val="24"/>
        </w:rPr>
      </w:pPr>
    </w:p>
    <w:p w:rsidR="00557EC5" w:rsidRPr="00F651A7" w:rsidRDefault="00557EC5" w:rsidP="00704636">
      <w:pPr>
        <w:pStyle w:val="ConsPlusNonformat"/>
        <w:jc w:val="both"/>
        <w:rPr>
          <w:rFonts w:ascii="Times New Roman" w:hAnsi="Times New Roman" w:cs="Times New Roman"/>
          <w:sz w:val="24"/>
          <w:szCs w:val="24"/>
        </w:rPr>
      </w:pPr>
    </w:p>
    <w:p w:rsidR="001C5334" w:rsidRPr="00F651A7" w:rsidRDefault="001C5334" w:rsidP="001C5334">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lastRenderedPageBreak/>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C5334" w:rsidRPr="00F651A7" w:rsidRDefault="001C5334" w:rsidP="001C5334">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д.7</w:t>
      </w:r>
    </w:p>
    <w:p w:rsidR="001C5334" w:rsidRDefault="001C5334" w:rsidP="001C5334">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63:32:0406003:9069</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C5334" w:rsidRPr="00F651A7" w:rsidRDefault="001C5334" w:rsidP="001C5334">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C4209">
        <w:rPr>
          <w:rFonts w:ascii="Times New Roman" w:hAnsi="Times New Roman" w:cs="Times New Roman"/>
          <w:sz w:val="24"/>
          <w:szCs w:val="24"/>
        </w:rPr>
        <w:t>4487</w:t>
      </w:r>
      <w:r w:rsidR="00704636">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BC4209">
        <w:rPr>
          <w:rFonts w:ascii="Times New Roman" w:hAnsi="Times New Roman" w:cs="Times New Roman"/>
          <w:sz w:val="24"/>
          <w:szCs w:val="24"/>
        </w:rPr>
        <w:t>628.5</w:t>
      </w:r>
      <w:r>
        <w:rPr>
          <w:rFonts w:ascii="Times New Roman" w:hAnsi="Times New Roman" w:cs="Times New Roman"/>
          <w:sz w:val="24"/>
          <w:szCs w:val="24"/>
        </w:rPr>
        <w:t xml:space="preserve"> 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C4209">
        <w:rPr>
          <w:rFonts w:ascii="Times New Roman" w:hAnsi="Times New Roman" w:cs="Times New Roman"/>
          <w:sz w:val="24"/>
          <w:szCs w:val="24"/>
        </w:rPr>
        <w:t>560.9</w:t>
      </w:r>
      <w:r>
        <w:rPr>
          <w:rFonts w:ascii="Times New Roman" w:hAnsi="Times New Roman" w:cs="Times New Roman"/>
          <w:sz w:val="24"/>
          <w:szCs w:val="24"/>
        </w:rPr>
        <w:t>,</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557EC5" w:rsidRDefault="00557EC5"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д.9</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63:32:0406003:9072</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5106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635.6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- 638.2</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F651A7" w:rsidRDefault="00F651A7"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40208B">
        <w:rPr>
          <w:rFonts w:ascii="Times New Roman" w:hAnsi="Times New Roman" w:cs="Times New Roman"/>
          <w:sz w:val="24"/>
          <w:szCs w:val="24"/>
        </w:rPr>
        <w:t>Менжинского д.11</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40208B">
        <w:rPr>
          <w:rFonts w:ascii="Times New Roman" w:hAnsi="Times New Roman" w:cs="Times New Roman"/>
          <w:kern w:val="2"/>
        </w:rPr>
        <w:t>0406008:9268</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40208B">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40208B">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40208B">
        <w:rPr>
          <w:rFonts w:ascii="Times New Roman" w:hAnsi="Times New Roman" w:cs="Times New Roman"/>
          <w:sz w:val="24"/>
          <w:szCs w:val="24"/>
        </w:rPr>
        <w:t>5792</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40208B">
        <w:rPr>
          <w:rFonts w:ascii="Times New Roman" w:hAnsi="Times New Roman" w:cs="Times New Roman"/>
          <w:sz w:val="24"/>
          <w:szCs w:val="24"/>
        </w:rPr>
        <w:t>727.7</w:t>
      </w:r>
      <w:r>
        <w:rPr>
          <w:rFonts w:ascii="Times New Roman" w:hAnsi="Times New Roman" w:cs="Times New Roman"/>
          <w:sz w:val="24"/>
          <w:szCs w:val="24"/>
        </w:rPr>
        <w:t xml:space="preserve">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40208B">
        <w:rPr>
          <w:rFonts w:ascii="Times New Roman" w:hAnsi="Times New Roman" w:cs="Times New Roman"/>
          <w:sz w:val="24"/>
          <w:szCs w:val="24"/>
        </w:rPr>
        <w:t>724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704636" w:rsidRDefault="00704636"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Pr="00F651A7" w:rsidRDefault="002E3AE1" w:rsidP="002E3AE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3AE1" w:rsidRPr="00F651A7" w:rsidRDefault="002E3AE1" w:rsidP="002E3AE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д.12</w:t>
      </w:r>
    </w:p>
    <w:p w:rsidR="002E3AE1" w:rsidRDefault="002E3AE1" w:rsidP="002E3AE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63:32:0406008:9267</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1973</w:t>
      </w:r>
      <w:r w:rsidRPr="00F651A7">
        <w:rPr>
          <w:rFonts w:ascii="Times New Roman" w:hAnsi="Times New Roman" w:cs="Times New Roman"/>
          <w:sz w:val="24"/>
          <w:szCs w:val="24"/>
          <w:u w:val="single"/>
        </w:rPr>
        <w:t>г</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54%</w:t>
      </w:r>
      <w:r w:rsidRPr="00F651A7">
        <w:rPr>
          <w:rFonts w:ascii="Times New Roman" w:hAnsi="Times New Roman" w:cs="Times New Roman"/>
          <w:sz w:val="24"/>
          <w:szCs w:val="24"/>
          <w:u w:val="single"/>
        </w:rPr>
        <w:t xml:space="preserve">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13</w:t>
      </w:r>
      <w:r w:rsidRPr="00F651A7">
        <w:rPr>
          <w:rFonts w:ascii="Times New Roman" w:hAnsi="Times New Roman" w:cs="Times New Roman"/>
          <w:sz w:val="24"/>
          <w:szCs w:val="24"/>
        </w:rPr>
        <w:t>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3AE1" w:rsidRPr="00F651A7" w:rsidRDefault="002E3AE1" w:rsidP="002E3AE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4815 </w:t>
      </w:r>
      <w:r w:rsidRPr="00704636">
        <w:rPr>
          <w:rFonts w:ascii="Times New Roman" w:hAnsi="Times New Roman" w:cs="Times New Roman"/>
          <w:sz w:val="24"/>
          <w:szCs w:val="24"/>
          <w:u w:val="single"/>
        </w:rPr>
        <w:t>куб.м</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602.9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- 601.9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3AE1" w:rsidRPr="001C5334" w:rsidRDefault="002E3AE1" w:rsidP="002E3AE1">
      <w:pPr>
        <w:rPr>
          <w:lang w:bidi="ar-SA"/>
        </w:rPr>
      </w:pPr>
    </w:p>
    <w:p w:rsidR="002E3AE1" w:rsidRPr="001C5334" w:rsidRDefault="002E3AE1" w:rsidP="002E3AE1">
      <w:pPr>
        <w:rPr>
          <w:lang w:bidi="ar-SA"/>
        </w:rPr>
      </w:pPr>
    </w:p>
    <w:p w:rsidR="002E3AE1" w:rsidRDefault="002E3AE1"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д.13</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63:32:0406008:9255</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5087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727.1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2F6207">
        <w:rPr>
          <w:rFonts w:ascii="Times New Roman" w:hAnsi="Times New Roman" w:cs="Times New Roman"/>
          <w:sz w:val="24"/>
          <w:szCs w:val="24"/>
        </w:rPr>
        <w:t>- 635</w:t>
      </w:r>
      <w:r>
        <w:rPr>
          <w:rFonts w:ascii="Times New Roman" w:hAnsi="Times New Roman" w:cs="Times New Roman"/>
          <w:sz w:val="24"/>
          <w:szCs w:val="24"/>
        </w:rPr>
        <w:t>.9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д.15</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63:32:0406008:9271</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5848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CC2C9E">
        <w:rPr>
          <w:rFonts w:ascii="Times New Roman" w:hAnsi="Times New Roman" w:cs="Times New Roman"/>
          <w:sz w:val="24"/>
          <w:szCs w:val="24"/>
        </w:rPr>
        <w:t>– 72</w:t>
      </w:r>
      <w:r>
        <w:rPr>
          <w:rFonts w:ascii="Times New Roman" w:hAnsi="Times New Roman" w:cs="Times New Roman"/>
          <w:sz w:val="24"/>
          <w:szCs w:val="24"/>
        </w:rPr>
        <w:t>2.2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- 731,01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д.8</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63:32:0406010:112</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AB73E2">
        <w:rPr>
          <w:rFonts w:ascii="Times New Roman" w:hAnsi="Times New Roman" w:cs="Times New Roman"/>
          <w:sz w:val="24"/>
          <w:szCs w:val="24"/>
          <w:u w:val="single"/>
        </w:rPr>
        <w:t>1986</w:t>
      </w:r>
      <w:r w:rsidRPr="00F651A7">
        <w:rPr>
          <w:rFonts w:ascii="Times New Roman" w:hAnsi="Times New Roman" w:cs="Times New Roman"/>
          <w:sz w:val="24"/>
          <w:szCs w:val="24"/>
          <w:u w:val="single"/>
        </w:rPr>
        <w:t>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CC2C9E">
        <w:rPr>
          <w:rFonts w:ascii="Times New Roman" w:hAnsi="Times New Roman" w:cs="Times New Roman"/>
          <w:sz w:val="24"/>
          <w:szCs w:val="24"/>
        </w:rPr>
        <w:t>3746</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616.8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- 624,4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д.9</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63:32:0406010:109</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0230CA">
        <w:rPr>
          <w:rFonts w:ascii="Times New Roman" w:hAnsi="Times New Roman" w:cs="Times New Roman"/>
          <w:sz w:val="24"/>
          <w:szCs w:val="24"/>
          <w:u w:val="single"/>
        </w:rPr>
        <w:t>197</w:t>
      </w:r>
      <w:r w:rsidR="00E027A8">
        <w:rPr>
          <w:rFonts w:ascii="Times New Roman" w:hAnsi="Times New Roman" w:cs="Times New Roman"/>
          <w:sz w:val="24"/>
          <w:szCs w:val="24"/>
          <w:u w:val="single"/>
        </w:rPr>
        <w:t>9г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027A8">
        <w:rPr>
          <w:rFonts w:ascii="Times New Roman" w:hAnsi="Times New Roman" w:cs="Times New Roman"/>
          <w:sz w:val="24"/>
          <w:szCs w:val="24"/>
        </w:rPr>
        <w:t>18</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0230CA">
        <w:rPr>
          <w:rFonts w:ascii="Times New Roman" w:hAnsi="Times New Roman" w:cs="Times New Roman"/>
          <w:sz w:val="24"/>
          <w:szCs w:val="24"/>
        </w:rPr>
        <w:t>5047</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824.8</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E027A8">
        <w:rPr>
          <w:rFonts w:ascii="Times New Roman" w:hAnsi="Times New Roman" w:cs="Times New Roman"/>
          <w:sz w:val="24"/>
          <w:szCs w:val="24"/>
        </w:rPr>
        <w:t>841.3</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д.12</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63:32:0406010:113</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E7EA1">
        <w:rPr>
          <w:rFonts w:ascii="Times New Roman" w:hAnsi="Times New Roman" w:cs="Times New Roman"/>
          <w:sz w:val="24"/>
          <w:szCs w:val="24"/>
        </w:rPr>
        <w:t>5031</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829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- 838.5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Pr="00F651A7" w:rsidRDefault="002E7EA1" w:rsidP="002E7EA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7EA1" w:rsidRPr="00F651A7" w:rsidRDefault="002E7EA1" w:rsidP="002E7EA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д.13</w:t>
      </w:r>
    </w:p>
    <w:p w:rsidR="002E7EA1" w:rsidRDefault="002E7EA1" w:rsidP="002E7EA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63:32:0406001:9808</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7EA1" w:rsidRPr="00F651A7" w:rsidRDefault="002E7EA1" w:rsidP="002E7EA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76DCB">
        <w:rPr>
          <w:rFonts w:ascii="Times New Roman" w:hAnsi="Times New Roman" w:cs="Times New Roman"/>
          <w:sz w:val="24"/>
          <w:szCs w:val="24"/>
        </w:rPr>
        <w:t>5060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w:t>
      </w:r>
      <w:r w:rsidR="00B76DCB">
        <w:rPr>
          <w:rFonts w:ascii="Times New Roman" w:hAnsi="Times New Roman" w:cs="Times New Roman"/>
          <w:sz w:val="24"/>
          <w:szCs w:val="24"/>
        </w:rPr>
        <w:t>3.9</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76DCB">
        <w:rPr>
          <w:rFonts w:ascii="Times New Roman" w:hAnsi="Times New Roman" w:cs="Times New Roman"/>
          <w:sz w:val="24"/>
          <w:szCs w:val="24"/>
        </w:rPr>
        <w:t>843,3</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7EA1" w:rsidRPr="001C5334" w:rsidRDefault="002E7EA1" w:rsidP="002E7EA1">
      <w:pPr>
        <w:rPr>
          <w:lang w:bidi="ar-SA"/>
        </w:rPr>
      </w:pPr>
    </w:p>
    <w:p w:rsidR="002E7EA1" w:rsidRPr="001C5334" w:rsidRDefault="002E7EA1" w:rsidP="002E7EA1">
      <w:pPr>
        <w:rPr>
          <w:lang w:bidi="ar-SA"/>
        </w:rPr>
      </w:pPr>
    </w:p>
    <w:p w:rsidR="002E7EA1" w:rsidRPr="001C5334" w:rsidRDefault="002E7EA1" w:rsidP="002E7EA1">
      <w:pPr>
        <w:rPr>
          <w:lang w:bidi="ar-SA"/>
        </w:rPr>
      </w:pPr>
    </w:p>
    <w:p w:rsidR="002E7EA1" w:rsidRDefault="002E7EA1"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Pr="00F651A7" w:rsidRDefault="009818E6" w:rsidP="009818E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9818E6" w:rsidRPr="00F651A7" w:rsidRDefault="009818E6" w:rsidP="009818E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д.15</w:t>
      </w:r>
    </w:p>
    <w:p w:rsidR="009818E6" w:rsidRDefault="009818E6" w:rsidP="009818E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63:32:0406010:115</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1986г</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9818E6" w:rsidRPr="00F651A7" w:rsidRDefault="009818E6" w:rsidP="009818E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3739 </w:t>
      </w:r>
      <w:r w:rsidRPr="00704636">
        <w:rPr>
          <w:rFonts w:ascii="Times New Roman" w:hAnsi="Times New Roman" w:cs="Times New Roman"/>
          <w:sz w:val="24"/>
          <w:szCs w:val="24"/>
          <w:u w:val="single"/>
        </w:rPr>
        <w:t>куб.м</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616,7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- 623,1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82" w:type="dxa"/>
        <w:tblInd w:w="-6" w:type="dxa"/>
        <w:tblLayout w:type="fixed"/>
        <w:tblCellMar>
          <w:left w:w="10" w:type="dxa"/>
          <w:right w:w="10" w:type="dxa"/>
        </w:tblCellMar>
        <w:tblLook w:val="04A0"/>
      </w:tblPr>
      <w:tblGrid>
        <w:gridCol w:w="5261"/>
        <w:gridCol w:w="2126"/>
        <w:gridCol w:w="2695"/>
      </w:tblGrid>
      <w:tr w:rsidR="00F651A7" w:rsidRPr="00F651A7" w:rsidTr="00720349">
        <w:tc>
          <w:tcPr>
            <w:tcW w:w="5261" w:type="dxa"/>
            <w:tcBorders>
              <w:top w:val="single" w:sz="2" w:space="0" w:color="000000"/>
              <w:left w:val="single" w:sz="2" w:space="0" w:color="000000"/>
              <w:bottom w:val="single" w:sz="2" w:space="0" w:color="000000"/>
              <w:right w:val="nil"/>
            </w:tcBorders>
            <w:hideMark/>
          </w:tcPr>
          <w:p w:rsidR="00F651A7" w:rsidRPr="00720349" w:rsidRDefault="00F651A7" w:rsidP="00AE3113">
            <w:pPr>
              <w:pStyle w:val="aff7"/>
              <w:spacing w:line="276" w:lineRule="auto"/>
              <w:jc w:val="center"/>
              <w:rPr>
                <w:sz w:val="22"/>
                <w:lang w:eastAsia="en-US"/>
              </w:rPr>
            </w:pPr>
            <w:r w:rsidRPr="00720349">
              <w:rPr>
                <w:sz w:val="22"/>
                <w:szCs w:val="22"/>
                <w:lang w:eastAsia="en-US"/>
              </w:rPr>
              <w:t>Наименование конструктивных элементов</w:t>
            </w:r>
          </w:p>
        </w:tc>
        <w:tc>
          <w:tcPr>
            <w:tcW w:w="2126" w:type="dxa"/>
            <w:tcBorders>
              <w:top w:val="single" w:sz="2" w:space="0" w:color="000000"/>
              <w:left w:val="single" w:sz="2" w:space="0" w:color="000000"/>
              <w:bottom w:val="single" w:sz="2" w:space="0" w:color="000000"/>
              <w:right w:val="nil"/>
            </w:tcBorders>
            <w:hideMark/>
          </w:tcPr>
          <w:p w:rsidR="00F651A7" w:rsidRPr="00720349" w:rsidRDefault="00F651A7" w:rsidP="00AE3113">
            <w:pPr>
              <w:pStyle w:val="aff7"/>
              <w:spacing w:line="276" w:lineRule="auto"/>
              <w:jc w:val="center"/>
              <w:rPr>
                <w:sz w:val="22"/>
                <w:lang w:eastAsia="en-US"/>
              </w:rPr>
            </w:pPr>
            <w:r w:rsidRPr="00720349">
              <w:rPr>
                <w:sz w:val="22"/>
                <w:szCs w:val="22"/>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720349" w:rsidRDefault="00F651A7" w:rsidP="00AE3113">
            <w:pPr>
              <w:pStyle w:val="aff7"/>
              <w:spacing w:line="276" w:lineRule="auto"/>
              <w:jc w:val="center"/>
              <w:rPr>
                <w:rFonts w:eastAsia="Courier New"/>
                <w:sz w:val="22"/>
                <w:lang w:eastAsia="en-US"/>
              </w:rPr>
            </w:pPr>
            <w:r w:rsidRPr="00720349">
              <w:rPr>
                <w:sz w:val="22"/>
                <w:szCs w:val="22"/>
                <w:lang w:eastAsia="en-US"/>
              </w:rPr>
              <w:t>Техническоесостояниеэлементовобщегоимуществамногоквартирногодома</w:t>
            </w:r>
          </w:p>
        </w:tc>
      </w:tr>
      <w:tr w:rsidR="00F651A7" w:rsidRPr="00F651A7" w:rsidTr="00720349">
        <w:trPr>
          <w:trHeight w:val="431"/>
        </w:trPr>
        <w:tc>
          <w:tcPr>
            <w:tcW w:w="5261"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126"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720349">
        <w:trPr>
          <w:trHeight w:val="431"/>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230"/>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126"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1147"/>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221"/>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126"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202"/>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126"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908"/>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720349">
        <w:trPr>
          <w:trHeight w:val="917"/>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720349">
        <w:trPr>
          <w:trHeight w:val="2513"/>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720349">
        <w:trPr>
          <w:trHeight w:val="704"/>
        </w:trPr>
        <w:tc>
          <w:tcPr>
            <w:tcW w:w="5261"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720349"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126"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720349">
        <w:trPr>
          <w:trHeight w:val="60"/>
        </w:trPr>
        <w:tc>
          <w:tcPr>
            <w:tcW w:w="5261"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126"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rsidR="00F651A7" w:rsidRPr="00F651A7" w:rsidRDefault="00F651A7" w:rsidP="00F651A7">
      <w:pPr>
        <w:jc w:val="right"/>
        <w:textAlignment w:val="baseline"/>
        <w:rPr>
          <w:rFonts w:ascii="Times New Roman" w:eastAsia="Courier New" w:hAnsi="Times New Roman" w:cs="Times New Roman"/>
          <w:kern w:val="2"/>
          <w:lang w:eastAsia="hi-IN" w:bidi="hi-IN"/>
        </w:rPr>
      </w:pPr>
    </w:p>
    <w:p w:rsidR="003A5979" w:rsidRPr="00F651A7" w:rsidRDefault="003A5979" w:rsidP="00557EC5">
      <w:pPr>
        <w:pStyle w:val="ConsPlusNonformat"/>
        <w:ind w:left="4254" w:firstLine="709"/>
        <w:jc w:val="center"/>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3A5979" w:rsidRPr="00F651A7" w:rsidRDefault="003A5979" w:rsidP="00FF137F">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w:t>
      </w:r>
      <w:r w:rsidR="00FF137F">
        <w:rPr>
          <w:rFonts w:ascii="Times New Roman" w:hAnsi="Times New Roman" w:cs="Times New Roman"/>
          <w:sz w:val="24"/>
          <w:szCs w:val="24"/>
        </w:rPr>
        <w:t>Ташелка</w:t>
      </w:r>
      <w:r w:rsidR="00557EC5">
        <w:rPr>
          <w:rFonts w:ascii="Times New Roman" w:hAnsi="Times New Roman" w:cs="Times New Roman"/>
          <w:sz w:val="24"/>
          <w:szCs w:val="24"/>
        </w:rPr>
        <w:t xml:space="preserve"> (Ф.И.О)</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30D49">
        <w:rPr>
          <w:rFonts w:ascii="Times New Roman" w:hAnsi="Times New Roman" w:cs="Times New Roman"/>
          <w:b/>
          <w:lang w:eastAsia="en-US"/>
        </w:rPr>
        <w:t xml:space="preserve">                      </w:t>
      </w:r>
      <w:r w:rsidR="00FF137F">
        <w:rPr>
          <w:rFonts w:ascii="Times New Roman" w:hAnsi="Times New Roman" w:cs="Times New Roman"/>
          <w:b/>
          <w:lang w:eastAsia="en-US"/>
        </w:rPr>
        <w:t>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
    <w:p w:rsidR="00FF137F"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 xml:space="preserve">с.п.Ташелка, с.Ташелка       </w:t>
      </w:r>
    </w:p>
    <w:p w:rsidR="003A5979" w:rsidRPr="00F651A7"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ул.Ремнева д.2</w:t>
      </w:r>
    </w:p>
    <w:p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sidR="00B30D49">
        <w:rPr>
          <w:rFonts w:ascii="Times New Roman" w:hAnsi="Times New Roman" w:cs="Times New Roman"/>
        </w:rPr>
        <w:t xml:space="preserve">     </w:t>
      </w:r>
      <w:r w:rsidRPr="00F651A7">
        <w:rPr>
          <w:rFonts w:ascii="Times New Roman" w:hAnsi="Times New Roman" w:cs="Times New Roman"/>
        </w:rPr>
        <w:t xml:space="preserve">»   </w:t>
      </w:r>
      <w:r w:rsidR="00B30D49">
        <w:rPr>
          <w:rFonts w:ascii="Times New Roman" w:hAnsi="Times New Roman" w:cs="Times New Roman"/>
        </w:rPr>
        <w:t xml:space="preserve">               </w:t>
      </w:r>
      <w:r w:rsidRPr="00F651A7">
        <w:rPr>
          <w:rFonts w:ascii="Times New Roman" w:hAnsi="Times New Roman" w:cs="Times New Roman"/>
        </w:rPr>
        <w:t>202</w:t>
      </w:r>
      <w:r w:rsidR="00B30D49">
        <w:rPr>
          <w:rFonts w:ascii="Times New Roman" w:hAnsi="Times New Roman" w:cs="Times New Roman"/>
        </w:rPr>
        <w:t>4</w:t>
      </w:r>
      <w:r w:rsidRPr="00F651A7">
        <w:rPr>
          <w:rFonts w:ascii="Times New Roman" w:hAnsi="Times New Roman" w:cs="Times New Roman"/>
        </w:rPr>
        <w:t xml:space="preserve"> года</w:t>
      </w:r>
    </w:p>
    <w:p w:rsidR="00F651A7" w:rsidRPr="00F651A7" w:rsidRDefault="00F651A7" w:rsidP="00F651A7">
      <w:pPr>
        <w:ind w:left="6521"/>
        <w:jc w:val="both"/>
        <w:rPr>
          <w:rFonts w:ascii="Times New Roman" w:hAnsi="Times New Roman" w:cs="Times New Roman"/>
        </w:rPr>
      </w:pPr>
    </w:p>
    <w:p w:rsidR="00F651A7" w:rsidRPr="00F651A7" w:rsidRDefault="00F651A7" w:rsidP="00F651A7">
      <w:pPr>
        <w:pStyle w:val="ConsPlusNonformat"/>
        <w:jc w:val="right"/>
        <w:rPr>
          <w:rFonts w:ascii="Times New Roman" w:hAnsi="Times New Roman" w:cs="Times New Roman"/>
          <w:sz w:val="24"/>
          <w:szCs w:val="24"/>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rsidR="00FF137F" w:rsidRPr="00FB427D" w:rsidRDefault="00F651A7" w:rsidP="00FF137F">
      <w:pPr>
        <w:jc w:val="center"/>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FF137F">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w:t>
      </w:r>
      <w:r w:rsidR="00FF137F">
        <w:rPr>
          <w:rFonts w:ascii="Times New Roman" w:eastAsia="Courier New" w:hAnsi="Times New Roman" w:cs="Times New Roman"/>
          <w:kern w:val="2"/>
          <w:lang w:eastAsia="hi-IN" w:bidi="hi-IN"/>
        </w:rPr>
        <w:t>сам</w:t>
      </w:r>
      <w:r w:rsidRPr="00F651A7">
        <w:rPr>
          <w:rFonts w:ascii="Times New Roman" w:eastAsia="Courier New" w:hAnsi="Times New Roman" w:cs="Times New Roman"/>
          <w:kern w:val="2"/>
          <w:lang w:eastAsia="hi-IN" w:bidi="hi-IN"/>
        </w:rPr>
        <w:t>:</w:t>
      </w:r>
      <w:r w:rsidR="003A5979">
        <w:rPr>
          <w:rFonts w:ascii="Times New Roman" w:eastAsia="Courier New" w:hAnsi="Times New Roman" w:cs="Times New Roman"/>
          <w:kern w:val="2"/>
          <w:lang w:eastAsia="hi-IN" w:bidi="hi-IN"/>
        </w:rPr>
        <w:t xml:space="preserve"> Самарская область, Ставропольский район </w:t>
      </w:r>
      <w:r w:rsidR="00FF137F">
        <w:t>с</w:t>
      </w:r>
      <w:r w:rsidR="00FF137F"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FF137F">
        <w:rPr>
          <w:rFonts w:ascii="Times New Roman" w:hAnsi="Times New Roman" w:cs="Times New Roman"/>
        </w:rPr>
        <w:t>жинского 12, ул.Менжинского 13</w:t>
      </w:r>
      <w:r w:rsidR="00FF137F" w:rsidRPr="00FB427D">
        <w:rPr>
          <w:rFonts w:ascii="Times New Roman" w:hAnsi="Times New Roman" w:cs="Times New Roman"/>
        </w:rPr>
        <w:t>, ул.Менжинского 15,</w:t>
      </w:r>
      <w:r w:rsidR="00FF137F">
        <w:rPr>
          <w:rFonts w:ascii="Times New Roman" w:hAnsi="Times New Roman" w:cs="Times New Roman"/>
        </w:rPr>
        <w:t xml:space="preserve"> Советская д.8,</w:t>
      </w:r>
      <w:r w:rsidR="00FF137F"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F137F">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7"/>
        <w:gridCol w:w="3034"/>
        <w:gridCol w:w="13"/>
        <w:gridCol w:w="1491"/>
      </w:tblGrid>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rsidTr="00557EC5">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sidRPr="00F651A7">
              <w:rPr>
                <w:rFonts w:ascii="Times New Roman" w:hAnsi="Times New Roman" w:cs="Times New Roman"/>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техническое обслуживание </w:t>
            </w:r>
            <w:r w:rsidRPr="00F651A7">
              <w:rPr>
                <w:rFonts w:ascii="Times New Roman" w:hAnsi="Times New Roman" w:cs="Times New Roman"/>
                <w:lang w:eastAsia="en-US"/>
              </w:rPr>
              <w:lastRenderedPageBreak/>
              <w:t>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w:t>
            </w:r>
            <w:r w:rsidRPr="00F651A7">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0,0</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rsidTr="00557EC5">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rsidR="00F651A7" w:rsidRPr="00F651A7" w:rsidRDefault="00F651A7" w:rsidP="00F651A7">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w:t>
      </w:r>
      <w:r w:rsidRPr="00F651A7">
        <w:rPr>
          <w:rFonts w:ascii="Times New Roman" w:eastAsia="Lucida Sans Unicode" w:hAnsi="Times New Roman" w:cs="Times New Roman"/>
          <w:kern w:val="2"/>
          <w:lang w:eastAsia="hi-IN" w:bidi="hi-IN"/>
        </w:rPr>
        <w:lastRenderedPageBreak/>
        <w:t>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F651A7">
        <w:rPr>
          <w:rFonts w:ascii="Times New Roman" w:eastAsia="Lucida Sans Unicode" w:hAnsi="Times New Roman" w:cs="Times New Roman"/>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w:t>
      </w:r>
      <w:r w:rsidRPr="00F651A7">
        <w:rPr>
          <w:rFonts w:ascii="Times New Roman" w:eastAsia="Lucida Sans Unicode" w:hAnsi="Times New Roman" w:cs="Times New Roman"/>
          <w:kern w:val="2"/>
          <w:lang w:eastAsia="hi-IN" w:bidi="hi-IN"/>
        </w:rPr>
        <w:lastRenderedPageBreak/>
        <w:t>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lastRenderedPageBreak/>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w:t>
      </w:r>
      <w:r w:rsidRPr="00F651A7">
        <w:rPr>
          <w:rFonts w:ascii="Times New Roman" w:eastAsia="Lucida Sans Unicode" w:hAnsi="Times New Roman" w:cs="Times New Roman"/>
          <w:kern w:val="2"/>
          <w:lang w:eastAsia="hi-IN" w:bidi="hi-IN"/>
        </w:rPr>
        <w:lastRenderedPageBreak/>
        <w:t>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w:t>
      </w:r>
      <w:r w:rsidRPr="00F651A7">
        <w:rPr>
          <w:rFonts w:ascii="Times New Roman" w:eastAsia="Lucida Sans Unicode" w:hAnsi="Times New Roman" w:cs="Times New Roman"/>
          <w:kern w:val="2"/>
          <w:lang w:eastAsia="hi-IN" w:bidi="hi-IN"/>
        </w:rPr>
        <w:lastRenderedPageBreak/>
        <w:t>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634B2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12118B"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F952F2">
      <w:pgSz w:w="11906" w:h="16838"/>
      <w:pgMar w:top="568" w:right="70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310" w:rsidRDefault="00A27310" w:rsidP="006A4A8E">
      <w:r>
        <w:separator/>
      </w:r>
    </w:p>
  </w:endnote>
  <w:endnote w:type="continuationSeparator" w:id="1">
    <w:p w:rsidR="00A27310" w:rsidRDefault="00A27310"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310" w:rsidRDefault="00A27310" w:rsidP="006A4A8E">
      <w:r>
        <w:separator/>
      </w:r>
    </w:p>
  </w:footnote>
  <w:footnote w:type="continuationSeparator" w:id="1">
    <w:p w:rsidR="00A27310" w:rsidRDefault="00A27310"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645A53"/>
    <w:multiLevelType w:val="hybridMultilevel"/>
    <w:tmpl w:val="4E1C1E40"/>
    <w:lvl w:ilvl="0" w:tplc="68F855DC">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8">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num>
  <w:num w:numId="2">
    <w:abstractNumId w:val="30"/>
  </w:num>
  <w:num w:numId="3">
    <w:abstractNumId w:val="22"/>
  </w:num>
  <w:num w:numId="4">
    <w:abstractNumId w:val="23"/>
  </w:num>
  <w:num w:numId="5">
    <w:abstractNumId w:val="13"/>
  </w:num>
  <w:num w:numId="6">
    <w:abstractNumId w:val="9"/>
  </w:num>
  <w:num w:numId="7">
    <w:abstractNumId w:val="20"/>
  </w:num>
  <w:num w:numId="8">
    <w:abstractNumId w:val="25"/>
  </w:num>
  <w:num w:numId="9">
    <w:abstractNumId w:val="31"/>
  </w:num>
  <w:num w:numId="10">
    <w:abstractNumId w:val="8"/>
  </w:num>
  <w:num w:numId="11">
    <w:abstractNumId w:val="17"/>
  </w:num>
  <w:num w:numId="12">
    <w:abstractNumId w:val="29"/>
  </w:num>
  <w:num w:numId="13">
    <w:abstractNumId w:val="21"/>
  </w:num>
  <w:num w:numId="14">
    <w:abstractNumId w:val="12"/>
  </w:num>
  <w:num w:numId="15">
    <w:abstractNumId w:val="16"/>
  </w:num>
  <w:num w:numId="16">
    <w:abstractNumId w:val="15"/>
  </w:num>
  <w:num w:numId="17">
    <w:abstractNumId w:val="24"/>
  </w:num>
  <w:num w:numId="18">
    <w:abstractNumId w:val="19"/>
  </w:num>
  <w:num w:numId="19">
    <w:abstractNumId w:val="1"/>
  </w:num>
  <w:num w:numId="20">
    <w:abstractNumId w:val="7"/>
  </w:num>
  <w:num w:numId="21">
    <w:abstractNumId w:val="26"/>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9"/>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7594"/>
    <w:rsid w:val="0003014E"/>
    <w:rsid w:val="0003118B"/>
    <w:rsid w:val="000435A5"/>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4E94"/>
    <w:rsid w:val="000F5D29"/>
    <w:rsid w:val="00101866"/>
    <w:rsid w:val="00106439"/>
    <w:rsid w:val="00113E16"/>
    <w:rsid w:val="001143F9"/>
    <w:rsid w:val="0012118B"/>
    <w:rsid w:val="001211DB"/>
    <w:rsid w:val="00121C37"/>
    <w:rsid w:val="0014278F"/>
    <w:rsid w:val="001454A7"/>
    <w:rsid w:val="00162366"/>
    <w:rsid w:val="001636E1"/>
    <w:rsid w:val="00182A7F"/>
    <w:rsid w:val="001859E2"/>
    <w:rsid w:val="0019154A"/>
    <w:rsid w:val="00193764"/>
    <w:rsid w:val="001A11F0"/>
    <w:rsid w:val="001B0181"/>
    <w:rsid w:val="001B35AD"/>
    <w:rsid w:val="001B3DC9"/>
    <w:rsid w:val="001C5334"/>
    <w:rsid w:val="001D0222"/>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1436"/>
    <w:rsid w:val="0024345F"/>
    <w:rsid w:val="0025004C"/>
    <w:rsid w:val="00253474"/>
    <w:rsid w:val="00262522"/>
    <w:rsid w:val="00263102"/>
    <w:rsid w:val="002631C0"/>
    <w:rsid w:val="00265382"/>
    <w:rsid w:val="00271C4E"/>
    <w:rsid w:val="00273476"/>
    <w:rsid w:val="00277E08"/>
    <w:rsid w:val="002819FF"/>
    <w:rsid w:val="00285B7C"/>
    <w:rsid w:val="002914AB"/>
    <w:rsid w:val="002933E9"/>
    <w:rsid w:val="002A312D"/>
    <w:rsid w:val="002A4707"/>
    <w:rsid w:val="002B1EF4"/>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22163"/>
    <w:rsid w:val="00326C92"/>
    <w:rsid w:val="00330E08"/>
    <w:rsid w:val="00333A0B"/>
    <w:rsid w:val="003426A5"/>
    <w:rsid w:val="00350139"/>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3810"/>
    <w:rsid w:val="003A53DC"/>
    <w:rsid w:val="003A5979"/>
    <w:rsid w:val="003B0DF6"/>
    <w:rsid w:val="003B1D41"/>
    <w:rsid w:val="003B687E"/>
    <w:rsid w:val="003C0E46"/>
    <w:rsid w:val="003C2547"/>
    <w:rsid w:val="003C5D2D"/>
    <w:rsid w:val="003D3228"/>
    <w:rsid w:val="003E6473"/>
    <w:rsid w:val="003E6E73"/>
    <w:rsid w:val="003F1F67"/>
    <w:rsid w:val="003F538E"/>
    <w:rsid w:val="003F5D56"/>
    <w:rsid w:val="0040208B"/>
    <w:rsid w:val="00403BAA"/>
    <w:rsid w:val="00407B40"/>
    <w:rsid w:val="00412257"/>
    <w:rsid w:val="004128AA"/>
    <w:rsid w:val="004230CA"/>
    <w:rsid w:val="004256DD"/>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D636F"/>
    <w:rsid w:val="004E193A"/>
    <w:rsid w:val="00500702"/>
    <w:rsid w:val="00501204"/>
    <w:rsid w:val="00501AB4"/>
    <w:rsid w:val="00503C8E"/>
    <w:rsid w:val="00507EF5"/>
    <w:rsid w:val="0051304E"/>
    <w:rsid w:val="00517B3E"/>
    <w:rsid w:val="005200B3"/>
    <w:rsid w:val="005214C5"/>
    <w:rsid w:val="00522BDA"/>
    <w:rsid w:val="0052602A"/>
    <w:rsid w:val="00535250"/>
    <w:rsid w:val="005360D5"/>
    <w:rsid w:val="0054445A"/>
    <w:rsid w:val="00547C56"/>
    <w:rsid w:val="0055015E"/>
    <w:rsid w:val="00557EC5"/>
    <w:rsid w:val="00560BE0"/>
    <w:rsid w:val="00560D19"/>
    <w:rsid w:val="0056296B"/>
    <w:rsid w:val="005675E2"/>
    <w:rsid w:val="00573CA7"/>
    <w:rsid w:val="005760DF"/>
    <w:rsid w:val="00576554"/>
    <w:rsid w:val="00577A9F"/>
    <w:rsid w:val="005857FE"/>
    <w:rsid w:val="00585867"/>
    <w:rsid w:val="00590F0A"/>
    <w:rsid w:val="00593CC3"/>
    <w:rsid w:val="005969E7"/>
    <w:rsid w:val="00597932"/>
    <w:rsid w:val="005A2658"/>
    <w:rsid w:val="005A2F70"/>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1353C"/>
    <w:rsid w:val="00622D57"/>
    <w:rsid w:val="006311C7"/>
    <w:rsid w:val="00634A75"/>
    <w:rsid w:val="00634B27"/>
    <w:rsid w:val="0063508C"/>
    <w:rsid w:val="00636412"/>
    <w:rsid w:val="0064159F"/>
    <w:rsid w:val="0065444A"/>
    <w:rsid w:val="006570B0"/>
    <w:rsid w:val="006629CB"/>
    <w:rsid w:val="00665800"/>
    <w:rsid w:val="00672808"/>
    <w:rsid w:val="00672EB0"/>
    <w:rsid w:val="00674D48"/>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6F517A"/>
    <w:rsid w:val="007036B4"/>
    <w:rsid w:val="00704636"/>
    <w:rsid w:val="007103E9"/>
    <w:rsid w:val="00711060"/>
    <w:rsid w:val="0071685E"/>
    <w:rsid w:val="007200F7"/>
    <w:rsid w:val="00720349"/>
    <w:rsid w:val="0072613F"/>
    <w:rsid w:val="00727D67"/>
    <w:rsid w:val="0073078B"/>
    <w:rsid w:val="00734295"/>
    <w:rsid w:val="007360B4"/>
    <w:rsid w:val="0073688A"/>
    <w:rsid w:val="007407B6"/>
    <w:rsid w:val="00742F9B"/>
    <w:rsid w:val="00751AD2"/>
    <w:rsid w:val="00760510"/>
    <w:rsid w:val="007627D2"/>
    <w:rsid w:val="00767590"/>
    <w:rsid w:val="00770742"/>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F78BB"/>
    <w:rsid w:val="00805577"/>
    <w:rsid w:val="00806D63"/>
    <w:rsid w:val="008149B7"/>
    <w:rsid w:val="0081599E"/>
    <w:rsid w:val="008251C0"/>
    <w:rsid w:val="00827AD0"/>
    <w:rsid w:val="00831337"/>
    <w:rsid w:val="00834A80"/>
    <w:rsid w:val="00841A44"/>
    <w:rsid w:val="0084779D"/>
    <w:rsid w:val="00852377"/>
    <w:rsid w:val="0085615E"/>
    <w:rsid w:val="008662D6"/>
    <w:rsid w:val="00886BE6"/>
    <w:rsid w:val="0089353A"/>
    <w:rsid w:val="0089528A"/>
    <w:rsid w:val="008A0BDE"/>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1268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37B"/>
    <w:rsid w:val="009B3782"/>
    <w:rsid w:val="009B7460"/>
    <w:rsid w:val="009C3949"/>
    <w:rsid w:val="009C42AC"/>
    <w:rsid w:val="009D44FC"/>
    <w:rsid w:val="009D4A1C"/>
    <w:rsid w:val="009E473E"/>
    <w:rsid w:val="009E6AC6"/>
    <w:rsid w:val="009E78DA"/>
    <w:rsid w:val="009F0248"/>
    <w:rsid w:val="009F4510"/>
    <w:rsid w:val="00A02C38"/>
    <w:rsid w:val="00A05347"/>
    <w:rsid w:val="00A07C07"/>
    <w:rsid w:val="00A21967"/>
    <w:rsid w:val="00A22EDB"/>
    <w:rsid w:val="00A238F9"/>
    <w:rsid w:val="00A2475E"/>
    <w:rsid w:val="00A27310"/>
    <w:rsid w:val="00A304D4"/>
    <w:rsid w:val="00A32E98"/>
    <w:rsid w:val="00A3473D"/>
    <w:rsid w:val="00A514AA"/>
    <w:rsid w:val="00A64EFA"/>
    <w:rsid w:val="00A87FE9"/>
    <w:rsid w:val="00A90720"/>
    <w:rsid w:val="00AA1E24"/>
    <w:rsid w:val="00AA2E81"/>
    <w:rsid w:val="00AB73E2"/>
    <w:rsid w:val="00AC2F5F"/>
    <w:rsid w:val="00AC5D56"/>
    <w:rsid w:val="00AD036F"/>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0D4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D36"/>
    <w:rsid w:val="00BB2DA2"/>
    <w:rsid w:val="00BB2E5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D33"/>
    <w:rsid w:val="00D61E91"/>
    <w:rsid w:val="00D71E0D"/>
    <w:rsid w:val="00D800C3"/>
    <w:rsid w:val="00D81B62"/>
    <w:rsid w:val="00D82F76"/>
    <w:rsid w:val="00D849C7"/>
    <w:rsid w:val="00D93C9B"/>
    <w:rsid w:val="00DB114F"/>
    <w:rsid w:val="00DB26B1"/>
    <w:rsid w:val="00DB6987"/>
    <w:rsid w:val="00DB6CB1"/>
    <w:rsid w:val="00DD1F53"/>
    <w:rsid w:val="00DE3E49"/>
    <w:rsid w:val="00E003C7"/>
    <w:rsid w:val="00E01242"/>
    <w:rsid w:val="00E027A8"/>
    <w:rsid w:val="00E04713"/>
    <w:rsid w:val="00E0617B"/>
    <w:rsid w:val="00E10D82"/>
    <w:rsid w:val="00E10F69"/>
    <w:rsid w:val="00E159ED"/>
    <w:rsid w:val="00E2101D"/>
    <w:rsid w:val="00E30495"/>
    <w:rsid w:val="00E30935"/>
    <w:rsid w:val="00E33533"/>
    <w:rsid w:val="00E40457"/>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9D724-7704-4974-AB09-68D9856E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Pages>
  <Words>28201</Words>
  <Characters>160748</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User2</cp:lastModifiedBy>
  <cp:revision>53</cp:revision>
  <cp:lastPrinted>2024-09-16T07:01:00Z</cp:lastPrinted>
  <dcterms:created xsi:type="dcterms:W3CDTF">2023-05-11T04:20:00Z</dcterms:created>
  <dcterms:modified xsi:type="dcterms:W3CDTF">2024-09-16T07:07:00Z</dcterms:modified>
</cp:coreProperties>
</file>