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anchor>
        </w:drawing>
      </w:r>
      <w:r>
        <w:rPr>
          <w:noProof/>
        </w:rPr>
        <w:br w:type="textWrapping" w:clear="all"/>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 xml:space="preserve">АДМИНИСТРАЦИЯ СЕЛЬСКОГО ПОСЕЛЕНИЯ </w:t>
      </w:r>
      <w:r w:rsidR="00CE7360">
        <w:rPr>
          <w:rFonts w:ascii="Times New Roman" w:hAnsi="Times New Roman" w:cs="Times New Roman"/>
          <w:b w:val="0"/>
          <w:sz w:val="24"/>
          <w:szCs w:val="24"/>
        </w:rPr>
        <w:t>ТАШЕЛКА</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rsidR="00E33533" w:rsidRDefault="00E33533" w:rsidP="00E33533">
      <w:pPr>
        <w:jc w:val="center"/>
        <w:rPr>
          <w:rFonts w:ascii="Times New Roman" w:hAnsi="Times New Roman" w:cs="Times New Roman"/>
          <w:b/>
        </w:rPr>
      </w:pPr>
    </w:p>
    <w:p w:rsidR="00E33533" w:rsidRPr="00590F0A" w:rsidRDefault="00C34C4D" w:rsidP="00E33533">
      <w:pPr>
        <w:jc w:val="center"/>
        <w:rPr>
          <w:rFonts w:ascii="Times New Roman" w:hAnsi="Times New Roman" w:cs="Times New Roman"/>
          <w:b/>
          <w:sz w:val="28"/>
          <w:szCs w:val="28"/>
        </w:rPr>
      </w:pPr>
      <w:r w:rsidRPr="00590F0A">
        <w:rPr>
          <w:rFonts w:ascii="Times New Roman" w:hAnsi="Times New Roman" w:cs="Times New Roman"/>
          <w:b/>
          <w:sz w:val="28"/>
          <w:szCs w:val="28"/>
        </w:rPr>
        <w:t>ПОСТАНОВЛЕНИЕ</w:t>
      </w:r>
    </w:p>
    <w:p w:rsidR="00E33533" w:rsidRPr="00590F0A" w:rsidRDefault="00F1740D" w:rsidP="00E33533">
      <w:pPr>
        <w:rPr>
          <w:rFonts w:ascii="Times New Roman" w:hAnsi="Times New Roman" w:cs="Times New Roman"/>
          <w:b/>
          <w:sz w:val="28"/>
          <w:szCs w:val="28"/>
        </w:rPr>
      </w:pPr>
      <w:r w:rsidRPr="00590F0A">
        <w:rPr>
          <w:rFonts w:ascii="Times New Roman" w:hAnsi="Times New Roman" w:cs="Times New Roman"/>
          <w:b/>
          <w:sz w:val="28"/>
          <w:szCs w:val="28"/>
        </w:rPr>
        <w:t xml:space="preserve">от </w:t>
      </w:r>
      <w:r w:rsidR="00F952F2">
        <w:rPr>
          <w:rFonts w:ascii="Times New Roman" w:hAnsi="Times New Roman" w:cs="Times New Roman"/>
          <w:b/>
          <w:sz w:val="28"/>
          <w:szCs w:val="28"/>
        </w:rPr>
        <w:t>27 августа</w:t>
      </w:r>
      <w:r w:rsidR="00590F0A">
        <w:rPr>
          <w:rFonts w:ascii="Times New Roman" w:hAnsi="Times New Roman" w:cs="Times New Roman"/>
          <w:b/>
          <w:sz w:val="28"/>
          <w:szCs w:val="28"/>
        </w:rPr>
        <w:t xml:space="preserve"> </w:t>
      </w:r>
      <w:r w:rsidR="00C34C4D" w:rsidRPr="00590F0A">
        <w:rPr>
          <w:rFonts w:ascii="Times New Roman" w:hAnsi="Times New Roman" w:cs="Times New Roman"/>
          <w:b/>
          <w:sz w:val="28"/>
          <w:szCs w:val="28"/>
        </w:rPr>
        <w:t>2</w:t>
      </w:r>
      <w:r w:rsidR="00E33533" w:rsidRPr="00590F0A">
        <w:rPr>
          <w:rFonts w:ascii="Times New Roman" w:hAnsi="Times New Roman" w:cs="Times New Roman"/>
          <w:b/>
          <w:sz w:val="28"/>
          <w:szCs w:val="28"/>
        </w:rPr>
        <w:t>02</w:t>
      </w:r>
      <w:r w:rsidR="002F37E7" w:rsidRPr="00590F0A">
        <w:rPr>
          <w:rFonts w:ascii="Times New Roman" w:hAnsi="Times New Roman" w:cs="Times New Roman"/>
          <w:b/>
          <w:sz w:val="28"/>
          <w:szCs w:val="28"/>
        </w:rPr>
        <w:t xml:space="preserve">4 </w:t>
      </w:r>
      <w:r w:rsidR="007103E9" w:rsidRPr="00590F0A">
        <w:rPr>
          <w:rFonts w:ascii="Times New Roman" w:hAnsi="Times New Roman" w:cs="Times New Roman"/>
          <w:b/>
          <w:sz w:val="28"/>
          <w:szCs w:val="28"/>
        </w:rPr>
        <w:t>года</w:t>
      </w:r>
      <w:r w:rsidR="002F37E7" w:rsidRPr="00590F0A">
        <w:rPr>
          <w:rFonts w:ascii="Times New Roman" w:hAnsi="Times New Roman" w:cs="Times New Roman"/>
          <w:b/>
          <w:sz w:val="28"/>
          <w:szCs w:val="28"/>
        </w:rPr>
        <w:t xml:space="preserve"> </w:t>
      </w:r>
      <w:r w:rsidR="00FC76C3" w:rsidRPr="00590F0A">
        <w:rPr>
          <w:rFonts w:ascii="Times New Roman" w:hAnsi="Times New Roman" w:cs="Times New Roman"/>
          <w:b/>
          <w:sz w:val="28"/>
          <w:szCs w:val="28"/>
        </w:rPr>
        <w:t xml:space="preserve"> </w:t>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2F37E7" w:rsidRPr="00590F0A">
        <w:rPr>
          <w:rFonts w:ascii="Times New Roman" w:hAnsi="Times New Roman" w:cs="Times New Roman"/>
          <w:b/>
          <w:sz w:val="28"/>
          <w:szCs w:val="28"/>
        </w:rPr>
        <w:t>№</w:t>
      </w:r>
      <w:r w:rsidR="00F952F2">
        <w:rPr>
          <w:rFonts w:ascii="Times New Roman" w:hAnsi="Times New Roman" w:cs="Times New Roman"/>
          <w:b/>
          <w:sz w:val="28"/>
          <w:szCs w:val="28"/>
        </w:rPr>
        <w:t>57</w:t>
      </w:r>
    </w:p>
    <w:p w:rsidR="00CE7360" w:rsidRDefault="00CE7360" w:rsidP="00E33533">
      <w:pPr>
        <w:rPr>
          <w:rFonts w:ascii="Times New Roman" w:hAnsi="Times New Roman" w:cs="Times New Roman"/>
          <w:sz w:val="28"/>
          <w:szCs w:val="28"/>
        </w:rPr>
      </w:pPr>
    </w:p>
    <w:p w:rsidR="007103E9" w:rsidRPr="00CE7360" w:rsidRDefault="007103E9" w:rsidP="007103E9">
      <w:pPr>
        <w:pStyle w:val="10"/>
        <w:spacing w:before="0" w:after="0"/>
        <w:jc w:val="center"/>
        <w:rPr>
          <w:rFonts w:ascii="Times New Roman" w:hAnsi="Times New Roman" w:cs="Times New Roman"/>
          <w:sz w:val="26"/>
          <w:szCs w:val="26"/>
        </w:rPr>
      </w:pPr>
      <w:r>
        <w:rPr>
          <w:rFonts w:ascii="Times New Roman" w:hAnsi="Times New Roman"/>
          <w:sz w:val="28"/>
          <w:szCs w:val="28"/>
        </w:rPr>
        <w:t>«</w:t>
      </w:r>
      <w:r w:rsidRPr="00CE7360">
        <w:rPr>
          <w:rFonts w:ascii="Times New Roman" w:hAnsi="Times New Roman" w:cs="Times New Roman"/>
          <w:sz w:val="26"/>
          <w:szCs w:val="26"/>
        </w:rPr>
        <w:t>О</w:t>
      </w:r>
      <w:r w:rsidR="00597932" w:rsidRPr="00CE7360">
        <w:rPr>
          <w:rFonts w:ascii="Times New Roman" w:hAnsi="Times New Roman" w:cs="Times New Roman"/>
          <w:sz w:val="26"/>
          <w:szCs w:val="26"/>
        </w:rPr>
        <w:t xml:space="preserve"> проведении открытого конкурса по отбору управляющей организации для управления многоквартирным домом</w:t>
      </w:r>
      <w:r w:rsidR="002F37E7" w:rsidRPr="00CE7360">
        <w:rPr>
          <w:rFonts w:ascii="Times New Roman" w:hAnsi="Times New Roman" w:cs="Times New Roman"/>
          <w:sz w:val="26"/>
          <w:szCs w:val="26"/>
        </w:rPr>
        <w:t xml:space="preserve"> </w:t>
      </w:r>
      <w:r w:rsidR="00B00C87" w:rsidRPr="00CE7360">
        <w:rPr>
          <w:rFonts w:ascii="Times New Roman" w:hAnsi="Times New Roman" w:cs="Times New Roman"/>
          <w:iCs/>
          <w:color w:val="000000" w:themeColor="text1"/>
          <w:sz w:val="26"/>
          <w:szCs w:val="26"/>
        </w:rPr>
        <w:t xml:space="preserve">на территории сельского поселения </w:t>
      </w:r>
      <w:r w:rsidR="002F37E7" w:rsidRPr="00CE7360">
        <w:rPr>
          <w:rFonts w:ascii="Times New Roman" w:hAnsi="Times New Roman" w:cs="Times New Roman"/>
          <w:iCs/>
          <w:color w:val="000000" w:themeColor="text1"/>
          <w:sz w:val="26"/>
          <w:szCs w:val="26"/>
        </w:rPr>
        <w:t xml:space="preserve">Ташелка </w:t>
      </w:r>
      <w:r w:rsidR="00B00C87" w:rsidRPr="00CE7360">
        <w:rPr>
          <w:rFonts w:ascii="Times New Roman" w:hAnsi="Times New Roman" w:cs="Times New Roman"/>
          <w:iCs/>
          <w:color w:val="000000" w:themeColor="text1"/>
          <w:sz w:val="26"/>
          <w:szCs w:val="26"/>
        </w:rPr>
        <w:t>муниципального района Ставропольский Самарской области</w:t>
      </w:r>
      <w:r w:rsidRPr="00CE7360">
        <w:rPr>
          <w:rFonts w:ascii="Times New Roman" w:hAnsi="Times New Roman" w:cs="Times New Roman"/>
          <w:sz w:val="26"/>
          <w:szCs w:val="26"/>
        </w:rPr>
        <w:t>»</w:t>
      </w:r>
    </w:p>
    <w:p w:rsidR="007103E9" w:rsidRPr="00CE7360" w:rsidRDefault="007103E9" w:rsidP="007103E9">
      <w:pPr>
        <w:jc w:val="center"/>
        <w:rPr>
          <w:rFonts w:ascii="Times New Roman" w:hAnsi="Times New Roman" w:cs="Times New Roman"/>
          <w:sz w:val="26"/>
          <w:szCs w:val="26"/>
        </w:rPr>
      </w:pPr>
    </w:p>
    <w:p w:rsidR="00E33533" w:rsidRPr="00CE7360" w:rsidRDefault="002F37E7" w:rsidP="00CE7360">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В соответствии с</w:t>
      </w:r>
      <w:r w:rsidR="007103E9"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 xml:space="preserve">частью 4 </w:t>
      </w:r>
      <w:hyperlink r:id="rId9" w:history="1">
        <w:r w:rsidR="007103E9" w:rsidRPr="00CE7360">
          <w:rPr>
            <w:rStyle w:val="af9"/>
            <w:rFonts w:ascii="Times New Roman" w:hAnsi="Times New Roman" w:cs="Times New Roman"/>
            <w:b w:val="0"/>
            <w:bCs w:val="0"/>
            <w:color w:val="auto"/>
            <w:sz w:val="26"/>
            <w:szCs w:val="26"/>
          </w:rPr>
          <w:t>стать</w:t>
        </w:r>
        <w:r w:rsidR="00597932" w:rsidRPr="00CE7360">
          <w:rPr>
            <w:rStyle w:val="af9"/>
            <w:rFonts w:ascii="Times New Roman" w:hAnsi="Times New Roman" w:cs="Times New Roman"/>
            <w:b w:val="0"/>
            <w:bCs w:val="0"/>
            <w:color w:val="auto"/>
            <w:sz w:val="26"/>
            <w:szCs w:val="26"/>
          </w:rPr>
          <w:t>и</w:t>
        </w:r>
      </w:hyperlink>
      <w:r w:rsidRPr="00CE7360">
        <w:rPr>
          <w:rFonts w:ascii="Times New Roman" w:hAnsi="Times New Roman" w:cs="Times New Roman"/>
          <w:sz w:val="26"/>
          <w:szCs w:val="26"/>
        </w:rPr>
        <w:t xml:space="preserve"> </w:t>
      </w:r>
      <w:r w:rsidR="00597932" w:rsidRPr="00CE7360">
        <w:rPr>
          <w:rStyle w:val="af9"/>
          <w:rFonts w:ascii="Times New Roman" w:hAnsi="Times New Roman" w:cs="Times New Roman"/>
          <w:b w:val="0"/>
          <w:bCs w:val="0"/>
          <w:color w:val="auto"/>
          <w:sz w:val="26"/>
          <w:szCs w:val="26"/>
        </w:rPr>
        <w:t>161, частью 2 статьи 163 Жилищного</w:t>
      </w:r>
      <w:r w:rsidR="007103E9" w:rsidRPr="00CE7360">
        <w:rPr>
          <w:rFonts w:ascii="Times New Roman" w:hAnsi="Times New Roman" w:cs="Times New Roman"/>
          <w:sz w:val="26"/>
          <w:szCs w:val="26"/>
        </w:rPr>
        <w:t xml:space="preserve"> кодекса Российской Федерации, </w:t>
      </w:r>
      <w:r w:rsidR="00597932" w:rsidRPr="00CE7360">
        <w:rPr>
          <w:rFonts w:ascii="Times New Roman" w:hAnsi="Times New Roman" w:cs="Times New Roman"/>
          <w:sz w:val="26"/>
          <w:szCs w:val="26"/>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007103E9" w:rsidRPr="00CE7360">
        <w:rPr>
          <w:rFonts w:ascii="Times New Roman" w:hAnsi="Times New Roman" w:cs="Times New Roman"/>
          <w:sz w:val="26"/>
          <w:szCs w:val="26"/>
        </w:rPr>
        <w:t xml:space="preserve">, </w:t>
      </w:r>
      <w:r w:rsidR="00397B1D" w:rsidRPr="00CE7360">
        <w:rPr>
          <w:rFonts w:ascii="Times New Roman" w:hAnsi="Times New Roman" w:cs="Times New Roman"/>
          <w:kern w:val="2"/>
          <w:sz w:val="26"/>
          <w:szCs w:val="26"/>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sidR="007103E9" w:rsidRPr="00CE7360">
        <w:rPr>
          <w:rFonts w:ascii="Times New Roman" w:hAnsi="Times New Roman" w:cs="Times New Roman"/>
          <w:sz w:val="26"/>
          <w:szCs w:val="26"/>
        </w:rPr>
        <w:t xml:space="preserve">руководствуясь Уставом сельского поселения </w:t>
      </w:r>
      <w:r w:rsidRPr="00CE7360">
        <w:rPr>
          <w:rFonts w:ascii="Times New Roman" w:hAnsi="Times New Roman" w:cs="Times New Roman"/>
          <w:sz w:val="26"/>
          <w:szCs w:val="26"/>
        </w:rPr>
        <w:t xml:space="preserve">Ташелка </w:t>
      </w:r>
      <w:r w:rsidR="007103E9" w:rsidRPr="00CE7360">
        <w:rPr>
          <w:rFonts w:ascii="Times New Roman" w:hAnsi="Times New Roman" w:cs="Times New Roman"/>
          <w:sz w:val="26"/>
          <w:szCs w:val="26"/>
        </w:rPr>
        <w:t xml:space="preserve">муниципального района Ставропольский Самарской области, Администрация сельского поселения </w:t>
      </w:r>
      <w:r w:rsidRPr="00CE7360">
        <w:rPr>
          <w:rFonts w:ascii="Times New Roman" w:hAnsi="Times New Roman" w:cs="Times New Roman"/>
          <w:sz w:val="26"/>
          <w:szCs w:val="26"/>
        </w:rPr>
        <w:t xml:space="preserve">Ташелка </w:t>
      </w:r>
      <w:r w:rsidR="00F1594A" w:rsidRPr="00CE7360">
        <w:rPr>
          <w:rFonts w:ascii="Times New Roman" w:hAnsi="Times New Roman" w:cs="Times New Roman"/>
          <w:sz w:val="26"/>
          <w:szCs w:val="26"/>
        </w:rPr>
        <w:t xml:space="preserve">муниципального района Ставропольский Самарской области </w:t>
      </w:r>
      <w:r w:rsidR="00E33533" w:rsidRPr="00CE7360">
        <w:rPr>
          <w:rFonts w:ascii="Times New Roman" w:hAnsi="Times New Roman" w:cs="Times New Roman"/>
          <w:sz w:val="26"/>
          <w:szCs w:val="26"/>
        </w:rPr>
        <w:t>постановляет:</w:t>
      </w:r>
    </w:p>
    <w:p w:rsidR="00FB427D" w:rsidRPr="00590F0A" w:rsidRDefault="00CE7360" w:rsidP="00590F0A">
      <w:pPr>
        <w:pStyle w:val="a3"/>
        <w:numPr>
          <w:ilvl w:val="0"/>
          <w:numId w:val="21"/>
        </w:numPr>
        <w:tabs>
          <w:tab w:val="left" w:pos="0"/>
        </w:tabs>
        <w:suppressAutoHyphens/>
        <w:autoSpaceDE w:val="0"/>
        <w:spacing w:line="276" w:lineRule="auto"/>
        <w:ind w:left="0" w:firstLine="426"/>
        <w:jc w:val="both"/>
        <w:rPr>
          <w:rFonts w:ascii="Times New Roman" w:hAnsi="Times New Roman" w:cs="Times New Roman"/>
          <w:sz w:val="26"/>
          <w:szCs w:val="26"/>
        </w:rPr>
      </w:pPr>
      <w:bookmarkStart w:id="0" w:name="sub_1"/>
      <w:r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Провести открытый  конкурс  по  отбору   управляющей организации для управления</w:t>
      </w:r>
      <w:r w:rsidR="00590F0A">
        <w:rPr>
          <w:rFonts w:ascii="Times New Roman" w:hAnsi="Times New Roman" w:cs="Times New Roman"/>
          <w:sz w:val="26"/>
          <w:szCs w:val="26"/>
        </w:rPr>
        <w:t xml:space="preserve"> </w:t>
      </w:r>
      <w:r w:rsidR="00597932" w:rsidRPr="00590F0A">
        <w:rPr>
          <w:rFonts w:ascii="Times New Roman" w:hAnsi="Times New Roman" w:cs="Times New Roman"/>
          <w:sz w:val="26"/>
          <w:szCs w:val="26"/>
        </w:rPr>
        <w:t>многоквартирным</w:t>
      </w:r>
      <w:r w:rsidR="00FB427D" w:rsidRPr="00590F0A">
        <w:rPr>
          <w:rFonts w:ascii="Times New Roman" w:hAnsi="Times New Roman" w:cs="Times New Roman"/>
          <w:sz w:val="26"/>
          <w:szCs w:val="26"/>
        </w:rPr>
        <w:t>и  домами</w:t>
      </w:r>
      <w:r w:rsidR="00597932" w:rsidRPr="00590F0A">
        <w:rPr>
          <w:rFonts w:ascii="Times New Roman" w:hAnsi="Times New Roman" w:cs="Times New Roman"/>
          <w:sz w:val="26"/>
          <w:szCs w:val="26"/>
        </w:rPr>
        <w:t>, расположенным</w:t>
      </w:r>
      <w:r w:rsidR="00FB427D" w:rsidRPr="00590F0A">
        <w:rPr>
          <w:rFonts w:ascii="Times New Roman" w:hAnsi="Times New Roman" w:cs="Times New Roman"/>
          <w:sz w:val="26"/>
          <w:szCs w:val="26"/>
        </w:rPr>
        <w:t>и</w:t>
      </w:r>
      <w:r w:rsidR="00597932" w:rsidRPr="00590F0A">
        <w:rPr>
          <w:rFonts w:ascii="Times New Roman" w:hAnsi="Times New Roman" w:cs="Times New Roman"/>
          <w:sz w:val="26"/>
          <w:szCs w:val="26"/>
        </w:rPr>
        <w:t xml:space="preserve"> по адресу: Самарская область, </w:t>
      </w:r>
      <w:r w:rsidR="00FB427D" w:rsidRPr="00590F0A">
        <w:rPr>
          <w:rFonts w:ascii="Times New Roman" w:hAnsi="Times New Roman" w:cs="Times New Roman"/>
          <w:sz w:val="26"/>
          <w:szCs w:val="26"/>
        </w:rPr>
        <w:t>с.п. Ташелка с.Ташелка,  ул.Менжинского 1; ул.Менжинского 3, ул.Менжинского 7, ул.Менжинского 9, ул.Менжинского 11, ул.Мен</w:t>
      </w:r>
      <w:r w:rsidR="00F1740D" w:rsidRPr="00590F0A">
        <w:rPr>
          <w:rFonts w:ascii="Times New Roman" w:hAnsi="Times New Roman" w:cs="Times New Roman"/>
          <w:sz w:val="26"/>
          <w:szCs w:val="26"/>
        </w:rPr>
        <w:t>жинского 12, ул.Менжинского 13</w:t>
      </w:r>
      <w:r w:rsidR="00FB427D" w:rsidRPr="00590F0A">
        <w:rPr>
          <w:rFonts w:ascii="Times New Roman" w:hAnsi="Times New Roman" w:cs="Times New Roman"/>
          <w:sz w:val="26"/>
          <w:szCs w:val="26"/>
        </w:rPr>
        <w:t>, ул.Менжинского 15,</w:t>
      </w:r>
      <w:r w:rsidR="00F1740D" w:rsidRPr="00590F0A">
        <w:rPr>
          <w:rFonts w:ascii="Times New Roman" w:hAnsi="Times New Roman" w:cs="Times New Roman"/>
          <w:sz w:val="26"/>
          <w:szCs w:val="26"/>
        </w:rPr>
        <w:t xml:space="preserve"> Советская д.8,</w:t>
      </w:r>
      <w:r w:rsidR="00FB427D" w:rsidRPr="00590F0A">
        <w:rPr>
          <w:rFonts w:ascii="Times New Roman" w:hAnsi="Times New Roman" w:cs="Times New Roman"/>
          <w:sz w:val="26"/>
          <w:szCs w:val="26"/>
        </w:rPr>
        <w:t xml:space="preserve"> ул.Советская д 9, ул.Советская 10, ул.Советская 11, ул.Советская 12, ул.Советская 13, ул.Советская 14, ул.Советская 15.</w:t>
      </w:r>
    </w:p>
    <w:p w:rsidR="00F1740D" w:rsidRPr="00CE7360" w:rsidRDefault="005D64AD" w:rsidP="00CE7360">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      2.</w:t>
      </w:r>
      <w:r w:rsidR="00BD6F87" w:rsidRPr="00CE7360">
        <w:rPr>
          <w:rFonts w:ascii="Times New Roman" w:hAnsi="Times New Roman" w:cs="Times New Roman"/>
          <w:sz w:val="26"/>
          <w:szCs w:val="26"/>
        </w:rPr>
        <w:t xml:space="preserve">Утвердить </w:t>
      </w:r>
      <w:bookmarkStart w:id="1" w:name="sub_1011"/>
      <w:bookmarkEnd w:id="0"/>
      <w:r w:rsidRPr="00CE7360">
        <w:rPr>
          <w:rFonts w:ascii="Times New Roman" w:hAnsi="Times New Roman" w:cs="Times New Roman"/>
          <w:sz w:val="26"/>
          <w:szCs w:val="26"/>
        </w:rPr>
        <w:t>извещение о проведении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bookmarkStart w:id="2" w:name="sub_1012"/>
      <w:bookmarkEnd w:id="1"/>
      <w:r w:rsidR="00F1740D" w:rsidRPr="00CE7360">
        <w:rPr>
          <w:rFonts w:ascii="Times New Roman" w:hAnsi="Times New Roman" w:cs="Times New Roman"/>
          <w:sz w:val="26"/>
          <w:szCs w:val="26"/>
        </w:rPr>
        <w:t>ул.Менжинского 1; ул.Менжинского 3, ул.Менжинского 7, ул.Менжинского 9, ул.Менжинского 11, ул.Менжинского 12, ул.Менжинского 13, ул.Менжинского 15, Советская д.8, ул.Советская д 9, ул.Советская 10, ул.Советская 11, ул.Советская 12, ул.Советская 13, ул.Советская 14, ул.Советская 15</w:t>
      </w:r>
      <w:r w:rsidR="00590F0A">
        <w:rPr>
          <w:rFonts w:ascii="Times New Roman" w:hAnsi="Times New Roman" w:cs="Times New Roman"/>
          <w:sz w:val="26"/>
          <w:szCs w:val="26"/>
        </w:rPr>
        <w:t>(Приложение № 1)</w:t>
      </w:r>
      <w:r w:rsidR="00F1740D" w:rsidRPr="00CE7360">
        <w:rPr>
          <w:rFonts w:ascii="Times New Roman" w:hAnsi="Times New Roman" w:cs="Times New Roman"/>
          <w:sz w:val="26"/>
          <w:szCs w:val="26"/>
        </w:rPr>
        <w:t>.</w:t>
      </w:r>
    </w:p>
    <w:p w:rsidR="00F1740D" w:rsidRPr="00CE7360" w:rsidRDefault="00F1740D" w:rsidP="00CE7360">
      <w:pPr>
        <w:spacing w:line="276" w:lineRule="auto"/>
        <w:ind w:firstLine="426"/>
        <w:jc w:val="both"/>
        <w:rPr>
          <w:rFonts w:ascii="Times New Roman" w:hAnsi="Times New Roman" w:cs="Times New Roman"/>
          <w:sz w:val="26"/>
          <w:szCs w:val="26"/>
        </w:rPr>
      </w:pPr>
    </w:p>
    <w:p w:rsidR="00BD6F87" w:rsidRPr="00CE7360" w:rsidRDefault="0052602A" w:rsidP="00590F0A">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lastRenderedPageBreak/>
        <w:t xml:space="preserve">      3</w:t>
      </w:r>
      <w:r w:rsidR="00507EF5" w:rsidRPr="00CE7360">
        <w:rPr>
          <w:rFonts w:ascii="Times New Roman" w:hAnsi="Times New Roman" w:cs="Times New Roman"/>
          <w:sz w:val="26"/>
          <w:szCs w:val="26"/>
        </w:rPr>
        <w:t>.</w:t>
      </w:r>
      <w:r w:rsidR="00221AE1" w:rsidRPr="00CE7360">
        <w:rPr>
          <w:rFonts w:ascii="Times New Roman" w:hAnsi="Times New Roman" w:cs="Times New Roman"/>
          <w:sz w:val="26"/>
          <w:szCs w:val="26"/>
        </w:rPr>
        <w:t>Утвердить конкурсную документацию для проведения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00221AE1"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00221AE1"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r w:rsidR="00F1740D" w:rsidRPr="00CE7360">
        <w:rPr>
          <w:rFonts w:ascii="Times New Roman" w:hAnsi="Times New Roman" w:cs="Times New Roman"/>
          <w:sz w:val="26"/>
          <w:szCs w:val="26"/>
        </w:rPr>
        <w:t>ул.Менжинского 1; ул.Менжинского 3, ул.Менжинского 7, ул.Менжинского 9, ул.Менжинского 11, ул.Менжинского 12, ул.Менжинского 13, ул.Менжинского 15, Советская д.8, ул.Советская д 9, ул.Советская 10, ул.Советская 11, ул.Советская 12, ул.Советская 13, ул.Советская 14, ул.Советская 15</w:t>
      </w:r>
      <w:r w:rsidR="00FB427D" w:rsidRPr="00CE7360">
        <w:rPr>
          <w:rFonts w:ascii="Times New Roman" w:hAnsi="Times New Roman" w:cs="Times New Roman"/>
          <w:sz w:val="26"/>
          <w:szCs w:val="26"/>
        </w:rPr>
        <w:t xml:space="preserve"> </w:t>
      </w:r>
      <w:r w:rsidR="00BD6F87" w:rsidRPr="00CE7360">
        <w:rPr>
          <w:rFonts w:ascii="Times New Roman" w:hAnsi="Times New Roman" w:cs="Times New Roman"/>
          <w:sz w:val="26"/>
          <w:szCs w:val="26"/>
        </w:rPr>
        <w:t>(Приложение № 2).</w:t>
      </w:r>
      <w:bookmarkStart w:id="3" w:name="sub_2"/>
      <w:bookmarkEnd w:id="2"/>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4</w:t>
      </w:r>
      <w:r w:rsidR="00A02C38" w:rsidRPr="00CE7360">
        <w:rPr>
          <w:rFonts w:ascii="Times New Roman" w:hAnsi="Times New Roman" w:cs="Times New Roman"/>
          <w:sz w:val="26"/>
          <w:szCs w:val="26"/>
        </w:rPr>
        <w:t xml:space="preserve">.  </w:t>
      </w:r>
      <w:r w:rsidR="00221AE1" w:rsidRPr="00CE7360">
        <w:rPr>
          <w:rFonts w:ascii="Times New Roman" w:hAnsi="Times New Roman" w:cs="Times New Roman"/>
          <w:sz w:val="26"/>
          <w:szCs w:val="26"/>
        </w:rPr>
        <w:t xml:space="preserve">Извещение и конкурсная документация подлежит </w:t>
      </w:r>
      <w:r w:rsidR="00221AE1" w:rsidRPr="00CE7360">
        <w:rPr>
          <w:rFonts w:ascii="Times New Roman" w:hAnsi="Times New Roman" w:cs="Times New Roman"/>
          <w:kern w:val="3"/>
          <w:sz w:val="26"/>
          <w:szCs w:val="26"/>
          <w:lang w:eastAsia="zh-CN"/>
        </w:rPr>
        <w:t xml:space="preserve">официальному опубликованию в газете «Вестник сельского поселения </w:t>
      </w:r>
      <w:r w:rsidR="002F37E7" w:rsidRPr="00CE7360">
        <w:rPr>
          <w:rFonts w:ascii="Times New Roman" w:hAnsi="Times New Roman" w:cs="Times New Roman"/>
          <w:kern w:val="3"/>
          <w:sz w:val="26"/>
          <w:szCs w:val="26"/>
          <w:lang w:eastAsia="zh-CN"/>
        </w:rPr>
        <w:t>Ташелка</w:t>
      </w:r>
      <w:r w:rsidR="00221AE1" w:rsidRPr="00CE7360">
        <w:rPr>
          <w:rFonts w:ascii="Times New Roman" w:hAnsi="Times New Roman" w:cs="Times New Roman"/>
          <w:kern w:val="3"/>
          <w:sz w:val="26"/>
          <w:szCs w:val="26"/>
          <w:lang w:eastAsia="zh-CN"/>
        </w:rPr>
        <w:t xml:space="preserve"> и на официальном с</w:t>
      </w:r>
      <w:r w:rsidR="00FB427D" w:rsidRPr="00CE7360">
        <w:rPr>
          <w:rFonts w:ascii="Times New Roman" w:hAnsi="Times New Roman" w:cs="Times New Roman"/>
          <w:kern w:val="3"/>
          <w:sz w:val="26"/>
          <w:szCs w:val="26"/>
          <w:lang w:eastAsia="zh-CN"/>
        </w:rPr>
        <w:t>айте сельского поселения Ташелка</w:t>
      </w:r>
      <w:r w:rsidR="00221AE1" w:rsidRPr="00CE7360">
        <w:rPr>
          <w:rFonts w:ascii="Times New Roman" w:hAnsi="Times New Roman" w:cs="Times New Roman"/>
          <w:kern w:val="3"/>
          <w:sz w:val="26"/>
          <w:szCs w:val="26"/>
          <w:lang w:eastAsia="zh-CN"/>
        </w:rPr>
        <w:t xml:space="preserve"> </w:t>
      </w:r>
      <w:r w:rsidR="00221AE1" w:rsidRPr="00CE7360">
        <w:rPr>
          <w:rFonts w:ascii="Times New Roman" w:hAnsi="Times New Roman" w:cs="Times New Roman"/>
          <w:sz w:val="26"/>
          <w:szCs w:val="26"/>
        </w:rPr>
        <w:t xml:space="preserve">в информационно-телекоммуникационной сети Интернет </w:t>
      </w:r>
      <w:bookmarkEnd w:id="3"/>
      <w:r w:rsidR="00CE7360" w:rsidRPr="00CE7360">
        <w:rPr>
          <w:rFonts w:ascii="Times New Roman" w:hAnsi="Times New Roman" w:cs="Times New Roman"/>
          <w:sz w:val="26"/>
          <w:szCs w:val="26"/>
        </w:rPr>
        <w:t>https://tashelka.stavrsp.ru.</w:t>
      </w:r>
      <w:r w:rsidR="00221AE1" w:rsidRPr="00CE7360">
        <w:rPr>
          <w:rFonts w:ascii="Times New Roman" w:hAnsi="Times New Roman" w:cs="Times New Roman"/>
          <w:sz w:val="26"/>
          <w:szCs w:val="26"/>
        </w:rPr>
        <w:t xml:space="preserve">     </w:t>
      </w:r>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6</w:t>
      </w:r>
      <w:r w:rsidR="00F779C0" w:rsidRPr="00CE7360">
        <w:rPr>
          <w:rFonts w:ascii="Times New Roman" w:hAnsi="Times New Roman" w:cs="Times New Roman"/>
          <w:sz w:val="26"/>
          <w:szCs w:val="26"/>
        </w:rPr>
        <w:t>.</w:t>
      </w:r>
      <w:r w:rsidR="00E33533" w:rsidRPr="00CE7360">
        <w:rPr>
          <w:rFonts w:ascii="Times New Roman" w:hAnsi="Times New Roman" w:cs="Times New Roman"/>
          <w:sz w:val="26"/>
          <w:szCs w:val="26"/>
        </w:rPr>
        <w:t xml:space="preserve">Настоящее Постановление вступает в силу после </w:t>
      </w:r>
      <w:r w:rsidR="00501204" w:rsidRPr="00CE7360">
        <w:rPr>
          <w:rFonts w:ascii="Times New Roman" w:hAnsi="Times New Roman" w:cs="Times New Roman"/>
          <w:sz w:val="26"/>
          <w:szCs w:val="26"/>
        </w:rPr>
        <w:t>дня официального опубликования.</w:t>
      </w:r>
    </w:p>
    <w:p w:rsidR="00CE7360" w:rsidRPr="00CE7360" w:rsidRDefault="00CE7360" w:rsidP="00CE7360">
      <w:pPr>
        <w:autoSpaceDE w:val="0"/>
        <w:autoSpaceDN w:val="0"/>
        <w:adjustRightInd w:val="0"/>
        <w:spacing w:line="276" w:lineRule="auto"/>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r w:rsidR="00F377FB" w:rsidRPr="00CE7360">
        <w:rPr>
          <w:rFonts w:ascii="Times New Roman" w:hAnsi="Times New Roman" w:cs="Times New Roman"/>
          <w:sz w:val="26"/>
          <w:szCs w:val="26"/>
        </w:rPr>
        <w:t xml:space="preserve"> 7</w:t>
      </w:r>
      <w:r>
        <w:rPr>
          <w:rFonts w:ascii="Times New Roman" w:hAnsi="Times New Roman" w:cs="Times New Roman"/>
          <w:sz w:val="26"/>
          <w:szCs w:val="26"/>
        </w:rPr>
        <w:t>. Контроль</w:t>
      </w:r>
      <w:r w:rsidR="00E33533" w:rsidRPr="00CE7360">
        <w:rPr>
          <w:rFonts w:ascii="Times New Roman" w:hAnsi="Times New Roman" w:cs="Times New Roman"/>
          <w:sz w:val="26"/>
          <w:szCs w:val="26"/>
        </w:rPr>
        <w:t xml:space="preserve"> за исполнением настоящего постановления оставляю за собой.  </w:t>
      </w:r>
    </w:p>
    <w:p w:rsidR="00E33533" w:rsidRPr="00CE7360" w:rsidRDefault="00E33533" w:rsidP="00CE7360">
      <w:pPr>
        <w:autoSpaceDE w:val="0"/>
        <w:autoSpaceDN w:val="0"/>
        <w:adjustRightInd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p>
    <w:p w:rsidR="00E33533" w:rsidRDefault="00E33533"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CE7360" w:rsidRPr="00CE7360" w:rsidRDefault="00CE7360"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E33533" w:rsidRPr="00F952F2" w:rsidRDefault="00221AE1" w:rsidP="00F952F2">
      <w:pPr>
        <w:spacing w:line="276" w:lineRule="auto"/>
        <w:rPr>
          <w:rFonts w:ascii="Times New Roman" w:hAnsi="Times New Roman" w:cs="Times New Roman"/>
          <w:sz w:val="26"/>
          <w:szCs w:val="26"/>
        </w:rPr>
      </w:pPr>
      <w:r w:rsidRPr="00F952F2">
        <w:rPr>
          <w:rFonts w:ascii="Times New Roman" w:hAnsi="Times New Roman" w:cs="Times New Roman"/>
          <w:sz w:val="26"/>
          <w:szCs w:val="26"/>
        </w:rPr>
        <w:t>Г</w:t>
      </w:r>
      <w:r w:rsidR="00E33533" w:rsidRPr="00F952F2">
        <w:rPr>
          <w:rFonts w:ascii="Times New Roman" w:hAnsi="Times New Roman" w:cs="Times New Roman"/>
          <w:sz w:val="26"/>
          <w:szCs w:val="26"/>
        </w:rPr>
        <w:t>лав</w:t>
      </w:r>
      <w:r w:rsidR="00F952F2">
        <w:rPr>
          <w:rFonts w:ascii="Times New Roman" w:hAnsi="Times New Roman" w:cs="Times New Roman"/>
          <w:sz w:val="26"/>
          <w:szCs w:val="26"/>
        </w:rPr>
        <w:t>а</w:t>
      </w:r>
      <w:r w:rsidR="00FB427D" w:rsidRPr="00F952F2">
        <w:rPr>
          <w:rFonts w:ascii="Times New Roman" w:hAnsi="Times New Roman" w:cs="Times New Roman"/>
          <w:sz w:val="26"/>
          <w:szCs w:val="26"/>
        </w:rPr>
        <w:t xml:space="preserve"> сельского поселения Ташелка</w:t>
      </w:r>
      <w:r w:rsidR="00E33533" w:rsidRPr="00F952F2">
        <w:rPr>
          <w:rFonts w:ascii="Times New Roman" w:hAnsi="Times New Roman" w:cs="Times New Roman"/>
          <w:sz w:val="26"/>
          <w:szCs w:val="26"/>
        </w:rPr>
        <w:t xml:space="preserve"> </w:t>
      </w:r>
      <w:r w:rsidR="00E33533" w:rsidRPr="00F952F2">
        <w:rPr>
          <w:rFonts w:ascii="Times New Roman" w:hAnsi="Times New Roman" w:cs="Times New Roman"/>
          <w:sz w:val="26"/>
          <w:szCs w:val="26"/>
        </w:rPr>
        <w:tab/>
      </w:r>
      <w:r w:rsidR="00E33533" w:rsidRPr="00F952F2">
        <w:rPr>
          <w:rFonts w:ascii="Times New Roman" w:hAnsi="Times New Roman" w:cs="Times New Roman"/>
          <w:sz w:val="26"/>
          <w:szCs w:val="26"/>
        </w:rPr>
        <w:tab/>
      </w:r>
      <w:r w:rsidR="00E33533" w:rsidRPr="00F952F2">
        <w:rPr>
          <w:rFonts w:ascii="Times New Roman" w:hAnsi="Times New Roman" w:cs="Times New Roman"/>
          <w:sz w:val="26"/>
          <w:szCs w:val="26"/>
        </w:rPr>
        <w:tab/>
      </w:r>
      <w:r w:rsidRPr="00F952F2">
        <w:rPr>
          <w:rFonts w:ascii="Times New Roman" w:hAnsi="Times New Roman" w:cs="Times New Roman"/>
          <w:sz w:val="26"/>
          <w:szCs w:val="26"/>
        </w:rPr>
        <w:t xml:space="preserve">            </w:t>
      </w:r>
      <w:r w:rsidR="00F952F2">
        <w:rPr>
          <w:rFonts w:ascii="Times New Roman" w:hAnsi="Times New Roman" w:cs="Times New Roman"/>
          <w:sz w:val="26"/>
          <w:szCs w:val="26"/>
        </w:rPr>
        <w:t xml:space="preserve">     </w:t>
      </w:r>
      <w:r w:rsidRPr="00F952F2">
        <w:rPr>
          <w:rFonts w:ascii="Times New Roman" w:hAnsi="Times New Roman" w:cs="Times New Roman"/>
          <w:sz w:val="26"/>
          <w:szCs w:val="26"/>
        </w:rPr>
        <w:t xml:space="preserve">    </w:t>
      </w:r>
      <w:r w:rsidR="00FB427D" w:rsidRPr="00F952F2">
        <w:rPr>
          <w:rFonts w:ascii="Times New Roman" w:hAnsi="Times New Roman" w:cs="Times New Roman"/>
          <w:sz w:val="26"/>
          <w:szCs w:val="26"/>
        </w:rPr>
        <w:t>А.А.Бабич</w:t>
      </w:r>
    </w:p>
    <w:p w:rsidR="00E33533" w:rsidRPr="00CE7360" w:rsidRDefault="00E33533" w:rsidP="00CE7360">
      <w:pPr>
        <w:pStyle w:val="a3"/>
        <w:spacing w:line="276" w:lineRule="auto"/>
        <w:ind w:left="0" w:firstLine="426"/>
        <w:rPr>
          <w:rFonts w:ascii="Times New Roman" w:hAnsi="Times New Roman" w:cs="Times New Roman"/>
          <w:sz w:val="26"/>
          <w:szCs w:val="26"/>
        </w:rPr>
      </w:pPr>
    </w:p>
    <w:p w:rsidR="00221AE1" w:rsidRPr="00CE7360" w:rsidRDefault="00221AE1" w:rsidP="00CE7360">
      <w:pPr>
        <w:pStyle w:val="10"/>
        <w:keepNext w:val="0"/>
        <w:widowControl w:val="0"/>
        <w:numPr>
          <w:ilvl w:val="0"/>
          <w:numId w:val="22"/>
        </w:numPr>
        <w:tabs>
          <w:tab w:val="left" w:pos="432"/>
        </w:tabs>
        <w:suppressAutoHyphens/>
        <w:autoSpaceDE w:val="0"/>
        <w:spacing w:before="0" w:after="0" w:line="276" w:lineRule="auto"/>
        <w:ind w:left="0" w:firstLine="426"/>
        <w:jc w:val="right"/>
        <w:rPr>
          <w:rFonts w:ascii="Times New Roman" w:hAnsi="Times New Roman" w:cs="Times New Roman"/>
          <w:b w:val="0"/>
          <w:sz w:val="26"/>
          <w:szCs w:val="26"/>
        </w:rPr>
      </w:pPr>
    </w:p>
    <w:p w:rsidR="00CE7360" w:rsidRPr="00CE7360" w:rsidRDefault="00CE7360" w:rsidP="00CE7360">
      <w:pPr>
        <w:widowControl/>
        <w:spacing w:after="200" w:line="276" w:lineRule="auto"/>
        <w:ind w:firstLine="426"/>
        <w:rPr>
          <w:rFonts w:ascii="Times New Roman" w:eastAsia="Times New Roman" w:hAnsi="Times New Roman" w:cs="Times New Roman"/>
          <w:bCs/>
          <w:color w:val="auto"/>
          <w:kern w:val="32"/>
          <w:sz w:val="26"/>
          <w:szCs w:val="26"/>
          <w:lang w:bidi="ar-SA"/>
        </w:rPr>
      </w:pPr>
      <w:r w:rsidRPr="00CE7360">
        <w:rPr>
          <w:rFonts w:ascii="Times New Roman" w:hAnsi="Times New Roman" w:cs="Times New Roman"/>
          <w:b/>
          <w:sz w:val="26"/>
          <w:szCs w:val="26"/>
        </w:rPr>
        <w:br w:type="page"/>
      </w:r>
    </w:p>
    <w:p w:rsidR="00FB427D" w:rsidRDefault="00FB427D"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Приложение № 1</w:t>
      </w: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B427D">
        <w:rPr>
          <w:rFonts w:ascii="Times New Roman" w:hAnsi="Times New Roman" w:cs="Times New Roman"/>
          <w:b w:val="0"/>
          <w:sz w:val="24"/>
          <w:szCs w:val="24"/>
        </w:rPr>
        <w:t>Ташелка</w:t>
      </w:r>
      <w:r w:rsidR="00C34C4D">
        <w:rPr>
          <w:rFonts w:ascii="Times New Roman" w:hAnsi="Times New Roman" w:cs="Times New Roman"/>
          <w:b w:val="0"/>
          <w:sz w:val="24"/>
          <w:szCs w:val="24"/>
        </w:rPr>
        <w:t xml:space="preserve"> муниципального района </w:t>
      </w:r>
    </w:p>
    <w:p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rsidR="0014278F" w:rsidRDefault="00F1740D"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от </w:t>
      </w:r>
      <w:r w:rsidR="004D636F">
        <w:rPr>
          <w:rFonts w:ascii="Times New Roman" w:hAnsi="Times New Roman" w:cs="Times New Roman"/>
          <w:b w:val="0"/>
          <w:sz w:val="24"/>
          <w:szCs w:val="24"/>
        </w:rPr>
        <w:t xml:space="preserve"> </w:t>
      </w:r>
      <w:r w:rsidR="00F952F2">
        <w:rPr>
          <w:rFonts w:ascii="Times New Roman" w:hAnsi="Times New Roman" w:cs="Times New Roman"/>
          <w:b w:val="0"/>
          <w:sz w:val="24"/>
          <w:szCs w:val="24"/>
        </w:rPr>
        <w:t>27.08</w:t>
      </w:r>
      <w:r w:rsidR="00FB427D">
        <w:rPr>
          <w:rFonts w:ascii="Times New Roman" w:hAnsi="Times New Roman" w:cs="Times New Roman"/>
          <w:b w:val="0"/>
          <w:sz w:val="24"/>
          <w:szCs w:val="24"/>
        </w:rPr>
        <w:t>.2024 №</w:t>
      </w:r>
      <w:r w:rsidR="00F952F2">
        <w:rPr>
          <w:rFonts w:ascii="Times New Roman" w:hAnsi="Times New Roman" w:cs="Times New Roman"/>
          <w:b w:val="0"/>
          <w:sz w:val="24"/>
          <w:szCs w:val="24"/>
        </w:rPr>
        <w:t>57</w:t>
      </w:r>
      <w:r w:rsidR="00FB427D">
        <w:rPr>
          <w:rFonts w:ascii="Times New Roman" w:hAnsi="Times New Roman" w:cs="Times New Roman"/>
          <w:b w:val="0"/>
          <w:sz w:val="24"/>
          <w:szCs w:val="24"/>
        </w:rPr>
        <w:t xml:space="preserve"> </w:t>
      </w:r>
    </w:p>
    <w:p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F952F2">
        <w:rPr>
          <w:rFonts w:ascii="Times New Roman" w:hAnsi="Times New Roman" w:cs="Times New Roman"/>
          <w:sz w:val="24"/>
          <w:szCs w:val="24"/>
        </w:rPr>
        <w:t>и</w:t>
      </w:r>
      <w:r>
        <w:rPr>
          <w:rFonts w:ascii="Times New Roman" w:hAnsi="Times New Roman" w:cs="Times New Roman"/>
          <w:sz w:val="24"/>
          <w:szCs w:val="24"/>
        </w:rPr>
        <w:t xml:space="preserve"> дом</w:t>
      </w:r>
      <w:r w:rsidR="00F952F2">
        <w:rPr>
          <w:rFonts w:ascii="Times New Roman" w:hAnsi="Times New Roman" w:cs="Times New Roman"/>
          <w:sz w:val="24"/>
          <w:szCs w:val="24"/>
        </w:rPr>
        <w:t>а</w:t>
      </w:r>
      <w:r>
        <w:rPr>
          <w:rFonts w:ascii="Times New Roman" w:hAnsi="Times New Roman" w:cs="Times New Roman"/>
          <w:sz w:val="24"/>
          <w:szCs w:val="24"/>
        </w:rPr>
        <w:t>м</w:t>
      </w:r>
      <w:r w:rsidR="00F952F2">
        <w:rPr>
          <w:rFonts w:ascii="Times New Roman" w:hAnsi="Times New Roman" w:cs="Times New Roman"/>
          <w:sz w:val="24"/>
          <w:szCs w:val="24"/>
        </w:rPr>
        <w:t>и</w:t>
      </w:r>
      <w:r w:rsidRPr="007103E9">
        <w:rPr>
          <w:rFonts w:ascii="Times New Roman" w:hAnsi="Times New Roman" w:cs="Times New Roman"/>
          <w:sz w:val="24"/>
          <w:szCs w:val="24"/>
        </w:rPr>
        <w:t>»</w:t>
      </w:r>
    </w:p>
    <w:p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____</w:t>
      </w:r>
    </w:p>
    <w:p w:rsidR="00310805" w:rsidRPr="00310805" w:rsidRDefault="00310805" w:rsidP="00310805">
      <w:pPr>
        <w:jc w:val="both"/>
        <w:rPr>
          <w:rFonts w:ascii="Times New Roman" w:hAnsi="Times New Roman" w:cs="Times New Roman"/>
        </w:rPr>
      </w:pP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rsidR="00F1740D" w:rsidRPr="00F1740D" w:rsidRDefault="00F651A7" w:rsidP="00F1740D">
      <w:pPr>
        <w:jc w:val="both"/>
        <w:rPr>
          <w:rFonts w:ascii="Times New Roman" w:hAnsi="Times New Roman" w:cs="Times New Roman"/>
          <w:b/>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A64EFA">
        <w:rPr>
          <w:rFonts w:ascii="Times New Roman" w:eastAsia="Arial CYR" w:hAnsi="Times New Roman" w:cs="Times New Roman"/>
          <w:b/>
          <w:kern w:val="2"/>
          <w:lang w:eastAsia="ar-SA"/>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A64EFA">
        <w:rPr>
          <w:rFonts w:ascii="Times New Roman" w:hAnsi="Times New Roman" w:cs="Times New Roman"/>
          <w:b/>
        </w:rPr>
        <w:t>Ташелка</w:t>
      </w:r>
      <w:r w:rsidR="00F1740D" w:rsidRPr="00F1740D">
        <w:rPr>
          <w:rFonts w:ascii="Times New Roman" w:hAnsi="Times New Roman" w:cs="Times New Roman"/>
        </w:rPr>
        <w:t xml:space="preserve"> </w:t>
      </w:r>
      <w:r w:rsidR="00F1740D" w:rsidRPr="00F1740D">
        <w:rPr>
          <w:rFonts w:ascii="Times New Roman" w:hAnsi="Times New Roman" w:cs="Times New Roman"/>
          <w:b/>
        </w:rPr>
        <w:t>с.Ташелка,  ул.Менжинского 1; ул.Менжинского 3, ул.Менжинского 7, ул.Менжинского 9, ул.Менжинского 11, ул.Менжинского 12, ул.Менжинского 13, ул.Менжинского 15, Советская д.8, ул.Советская д 9, ул.Советская 10, ул.Советская 11, ул.Советская 12, ул.Советская 13, ул.Советская 14, ул.Советская 15.</w:t>
      </w:r>
    </w:p>
    <w:p w:rsidR="00F651A7" w:rsidRPr="00F1740D" w:rsidRDefault="00F651A7" w:rsidP="00F1740D">
      <w:pPr>
        <w:jc w:val="both"/>
        <w:rPr>
          <w:rFonts w:ascii="Times New Roman" w:hAnsi="Times New Roman" w:cs="Times New Roman"/>
          <w:b/>
          <w:kern w:val="2"/>
          <w:lang w:eastAsia="ar-SA"/>
        </w:rPr>
      </w:pPr>
    </w:p>
    <w:p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A64EFA">
        <w:rPr>
          <w:rFonts w:ascii="Times New Roman" w:hAnsi="Times New Roman" w:cs="Times New Roman"/>
          <w:kern w:val="2"/>
        </w:rPr>
        <w:t>Ташелка</w:t>
      </w:r>
      <w:r w:rsidR="004D14EB">
        <w:rPr>
          <w:rFonts w:ascii="Times New Roman" w:hAnsi="Times New Roman" w:cs="Times New Roman"/>
          <w:kern w:val="2"/>
        </w:rPr>
        <w:t xml:space="preserve"> </w:t>
      </w:r>
      <w:r w:rsidR="000D3FED">
        <w:rPr>
          <w:rFonts w:ascii="Times New Roman" w:hAnsi="Times New Roman" w:cs="Times New Roman"/>
          <w:kern w:val="2"/>
        </w:rPr>
        <w:t>муниципального района Ставропольский Самарской области</w:t>
      </w:r>
    </w:p>
    <w:p w:rsidR="00F1740D" w:rsidRDefault="00F651A7" w:rsidP="00F1740D">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00F1740D">
        <w:rPr>
          <w:rFonts w:ascii="Times New Roman" w:hAnsi="Times New Roman" w:cs="Times New Roman"/>
          <w:b/>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A64EFA">
        <w:rPr>
          <w:rFonts w:ascii="Times New Roman" w:hAnsi="Times New Roman" w:cs="Times New Roman"/>
          <w:kern w:val="2"/>
        </w:rPr>
        <w:t>Ташелка, с.Ташелка, ул.</w:t>
      </w:r>
      <w:r w:rsidR="00F1740D">
        <w:rPr>
          <w:rFonts w:ascii="Times New Roman" w:hAnsi="Times New Roman" w:cs="Times New Roman"/>
          <w:kern w:val="2"/>
        </w:rPr>
        <w:t>Ремнева д.2</w:t>
      </w:r>
    </w:p>
    <w:p w:rsidR="00A64EFA" w:rsidRPr="00F651A7" w:rsidRDefault="00F651A7" w:rsidP="00F1740D">
      <w:pPr>
        <w:suppressAutoHyphens/>
        <w:jc w:val="both"/>
        <w:rPr>
          <w:rFonts w:ascii="Times New Roman" w:hAnsi="Times New Roman" w:cs="Times New Roman"/>
          <w:kern w:val="2"/>
        </w:rPr>
      </w:pP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w:t>
      </w:r>
      <w:r w:rsidR="00A64EFA" w:rsidRPr="00F651A7">
        <w:rPr>
          <w:rFonts w:ascii="Times New Roman" w:hAnsi="Times New Roman" w:cs="Times New Roman"/>
          <w:kern w:val="2"/>
        </w:rPr>
        <w:t>с.</w:t>
      </w:r>
      <w:r w:rsidR="00A64EFA">
        <w:rPr>
          <w:rFonts w:ascii="Times New Roman" w:hAnsi="Times New Roman" w:cs="Times New Roman"/>
          <w:kern w:val="2"/>
        </w:rPr>
        <w:t xml:space="preserve">п. Ташелка, с.Ташелка, ул. </w:t>
      </w:r>
      <w:r w:rsidR="00F1740D">
        <w:rPr>
          <w:rFonts w:ascii="Times New Roman" w:hAnsi="Times New Roman" w:cs="Times New Roman"/>
          <w:kern w:val="2"/>
        </w:rPr>
        <w:t>Ремнева д.2</w:t>
      </w:r>
    </w:p>
    <w:p w:rsidR="00A64EFA" w:rsidRPr="00A64EFA" w:rsidRDefault="00F651A7" w:rsidP="00A64EFA">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b/>
          <w:kern w:val="2"/>
        </w:rPr>
        <w:t xml:space="preserve">Адрес электронной почты: </w:t>
      </w:r>
      <w:r w:rsidR="00A64EFA" w:rsidRPr="00A64EFA">
        <w:rPr>
          <w:rFonts w:ascii="Times New Roman" w:eastAsia="Times New Roman" w:hAnsi="Times New Roman" w:cs="Times New Roman"/>
          <w:color w:val="2C2D2E"/>
          <w:lang w:bidi="ar-SA"/>
        </w:rPr>
        <w:t>remneva2@mail.ru</w:t>
      </w:r>
    </w:p>
    <w:p w:rsidR="00F651A7" w:rsidRPr="00A64EFA" w:rsidRDefault="00F651A7" w:rsidP="00A64EFA">
      <w:pPr>
        <w:suppressAutoHyphens/>
        <w:jc w:val="both"/>
        <w:rPr>
          <w:rFonts w:ascii="Times New Roman" w:hAnsi="Times New Roman" w:cs="Times New Roman"/>
          <w:kern w:val="2"/>
          <w:lang w:eastAsia="ar-SA"/>
        </w:rPr>
      </w:pPr>
    </w:p>
    <w:p w:rsidR="00F377FB" w:rsidRDefault="00F651A7" w:rsidP="00590F0A">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00A64EFA">
        <w:rPr>
          <w:rFonts w:ascii="Times New Roman" w:hAnsi="Times New Roman" w:cs="Times New Roman"/>
          <w:b/>
          <w:kern w:val="2"/>
          <w:lang w:eastAsia="ar-SA"/>
        </w:rPr>
        <w:t xml:space="preserve"> </w:t>
      </w:r>
      <w:r w:rsidR="00A64EFA">
        <w:rPr>
          <w:rFonts w:ascii="Times New Roman" w:hAnsi="Times New Roman" w:cs="Times New Roman"/>
          <w:kern w:val="2"/>
          <w:lang w:eastAsia="ar-SA"/>
        </w:rPr>
        <w:t>Дябкина Екатерина Алексеевна</w:t>
      </w:r>
      <w:r w:rsidRPr="00F651A7">
        <w:rPr>
          <w:rFonts w:ascii="Times New Roman" w:hAnsi="Times New Roman" w:cs="Times New Roman"/>
          <w:kern w:val="2"/>
          <w:lang w:eastAsia="ar-SA"/>
        </w:rPr>
        <w:t>, тел.+7(9</w:t>
      </w:r>
      <w:r w:rsidR="000912D4">
        <w:rPr>
          <w:rFonts w:ascii="Times New Roman" w:hAnsi="Times New Roman" w:cs="Times New Roman"/>
          <w:kern w:val="2"/>
          <w:lang w:eastAsia="ar-SA"/>
        </w:rPr>
        <w:t>37</w:t>
      </w:r>
      <w:r w:rsidRPr="00F651A7">
        <w:rPr>
          <w:rFonts w:ascii="Times New Roman" w:hAnsi="Times New Roman" w:cs="Times New Roman"/>
          <w:kern w:val="2"/>
          <w:lang w:eastAsia="ar-SA"/>
        </w:rPr>
        <w:t>)</w:t>
      </w:r>
      <w:r w:rsidR="000912D4">
        <w:rPr>
          <w:rFonts w:ascii="Times New Roman" w:hAnsi="Times New Roman" w:cs="Times New Roman"/>
          <w:kern w:val="2"/>
          <w:lang w:eastAsia="ar-SA"/>
        </w:rPr>
        <w:t xml:space="preserve"> </w:t>
      </w:r>
      <w:r w:rsidR="00A64EFA">
        <w:rPr>
          <w:rFonts w:ascii="Times New Roman" w:hAnsi="Times New Roman" w:cs="Times New Roman"/>
          <w:kern w:val="2"/>
          <w:lang w:eastAsia="ar-SA"/>
        </w:rPr>
        <w:t>2121248</w:t>
      </w:r>
    </w:p>
    <w:p w:rsidR="00F1740D" w:rsidRPr="00F651A7" w:rsidRDefault="00F1740D" w:rsidP="00F651A7">
      <w:pPr>
        <w:suppressAutoHyphens/>
        <w:ind w:left="567"/>
        <w:jc w:val="both"/>
        <w:rPr>
          <w:rFonts w:ascii="Times New Roman" w:hAnsi="Times New Roman" w:cs="Times New Roman"/>
          <w:kern w:val="2"/>
          <w:lang w:eastAsia="ar-SA"/>
        </w:rPr>
      </w:pPr>
    </w:p>
    <w:p w:rsid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sz w:val="22"/>
          <w:szCs w:val="22"/>
        </w:rPr>
      </w:pPr>
      <w:r w:rsidRPr="00F1740D">
        <w:rPr>
          <w:rFonts w:ascii="Times New Roman" w:hAnsi="Times New Roman" w:cs="Times New Roman"/>
          <w:b/>
          <w:kern w:val="2"/>
          <w:sz w:val="22"/>
          <w:szCs w:val="22"/>
        </w:rPr>
        <w:t xml:space="preserve">Объект конкурса: </w:t>
      </w:r>
      <w:r w:rsidRPr="00F1740D">
        <w:rPr>
          <w:rFonts w:ascii="Times New Roman" w:hAnsi="Times New Roman" w:cs="Times New Roman"/>
          <w:kern w:val="2"/>
          <w:sz w:val="22"/>
          <w:szCs w:val="22"/>
        </w:rPr>
        <w:t>многоквартирн</w:t>
      </w:r>
      <w:r w:rsidR="000912D4" w:rsidRPr="00F1740D">
        <w:rPr>
          <w:rFonts w:ascii="Times New Roman" w:hAnsi="Times New Roman" w:cs="Times New Roman"/>
          <w:kern w:val="2"/>
          <w:sz w:val="22"/>
          <w:szCs w:val="22"/>
        </w:rPr>
        <w:t>ый</w:t>
      </w:r>
      <w:r w:rsidRPr="00F1740D">
        <w:rPr>
          <w:rFonts w:ascii="Times New Roman" w:hAnsi="Times New Roman" w:cs="Times New Roman"/>
          <w:kern w:val="2"/>
          <w:sz w:val="22"/>
          <w:szCs w:val="22"/>
        </w:rPr>
        <w:t xml:space="preserve"> дом:</w:t>
      </w:r>
    </w:p>
    <w:p w:rsidR="00590F0A" w:rsidRPr="00F1740D" w:rsidRDefault="00590F0A" w:rsidP="00590F0A">
      <w:pPr>
        <w:tabs>
          <w:tab w:val="left" w:pos="567"/>
          <w:tab w:val="left" w:pos="993"/>
        </w:tabs>
        <w:suppressAutoHyphens/>
        <w:autoSpaceDN w:val="0"/>
        <w:ind w:left="567"/>
        <w:jc w:val="both"/>
        <w:rPr>
          <w:rFonts w:ascii="Times New Roman" w:hAnsi="Times New Roman" w:cs="Times New Roman"/>
          <w:kern w:val="2"/>
          <w:sz w:val="22"/>
          <w:szCs w:val="22"/>
        </w:rPr>
      </w:pPr>
    </w:p>
    <w:p w:rsidR="00A64EFA" w:rsidRPr="00F1740D" w:rsidRDefault="00F651A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Общее имущество собственников помещений многоквартирного дома право управления</w:t>
      </w:r>
      <w:r w:rsidR="00F377FB">
        <w:rPr>
          <w:rFonts w:ascii="Times New Roman" w:hAnsi="Times New Roman" w:cs="Times New Roman"/>
          <w:b/>
          <w:sz w:val="22"/>
          <w:szCs w:val="22"/>
        </w:rPr>
        <w:t>,</w:t>
      </w:r>
      <w:r w:rsidRPr="00F1740D">
        <w:rPr>
          <w:rFonts w:ascii="Times New Roman" w:hAnsi="Times New Roman" w:cs="Times New Roman"/>
          <w:b/>
          <w:sz w:val="22"/>
          <w:szCs w:val="22"/>
        </w:rPr>
        <w:t xml:space="preserve"> которым проводится конкурс  по адресу: </w:t>
      </w:r>
      <w:r w:rsidR="000912D4" w:rsidRPr="00F1740D">
        <w:rPr>
          <w:rFonts w:ascii="Times New Roman" w:hAnsi="Times New Roman" w:cs="Times New Roman"/>
          <w:b/>
          <w:kern w:val="2"/>
          <w:sz w:val="22"/>
          <w:szCs w:val="22"/>
        </w:rPr>
        <w:t xml:space="preserve">Самарская область, Ставропольский район, </w:t>
      </w:r>
      <w:r w:rsidR="00A64EFA" w:rsidRPr="00F1740D">
        <w:rPr>
          <w:rFonts w:ascii="Times New Roman" w:hAnsi="Times New Roman" w:cs="Times New Roman"/>
          <w:b/>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b/>
          <w:kern w:val="2"/>
          <w:sz w:val="22"/>
          <w:szCs w:val="22"/>
        </w:rPr>
      </w:pPr>
    </w:p>
    <w:p w:rsidR="00F651A7"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F651A7" w:rsidRPr="00F1740D" w:rsidRDefault="00F651A7" w:rsidP="00F651A7">
      <w:pPr>
        <w:suppressAutoHyphens/>
        <w:jc w:val="center"/>
        <w:rPr>
          <w:rFonts w:ascii="Times New Roman" w:hAnsi="Times New Roman" w:cs="Times New Roman"/>
          <w:b/>
          <w:sz w:val="22"/>
          <w:szCs w:val="22"/>
        </w:rPr>
      </w:pPr>
    </w:p>
    <w:p w:rsidR="00A64EFA"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000912D4" w:rsidRPr="00F1740D">
        <w:rPr>
          <w:rFonts w:ascii="Times New Roman" w:hAnsi="Times New Roman" w:cs="Times New Roman"/>
          <w:kern w:val="2"/>
          <w:sz w:val="22"/>
          <w:szCs w:val="22"/>
        </w:rPr>
        <w:t>Самарская область, Ставропольский</w:t>
      </w:r>
      <w:r w:rsidR="00A64EFA" w:rsidRPr="00F1740D">
        <w:rPr>
          <w:rFonts w:ascii="Times New Roman" w:hAnsi="Times New Roman" w:cs="Times New Roman"/>
          <w:kern w:val="2"/>
          <w:sz w:val="22"/>
          <w:szCs w:val="22"/>
        </w:rPr>
        <w:t xml:space="preserve"> </w:t>
      </w:r>
      <w:r w:rsidR="000912D4" w:rsidRPr="00F1740D">
        <w:rPr>
          <w:rFonts w:ascii="Times New Roman" w:hAnsi="Times New Roman" w:cs="Times New Roman"/>
          <w:kern w:val="2"/>
          <w:sz w:val="22"/>
          <w:szCs w:val="22"/>
        </w:rPr>
        <w:t xml:space="preserve">район, </w:t>
      </w:r>
      <w:r w:rsidR="00A64EFA" w:rsidRPr="00F1740D">
        <w:rPr>
          <w:rFonts w:ascii="Times New Roman" w:hAnsi="Times New Roman" w:cs="Times New Roman"/>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kern w:val="2"/>
          <w:sz w:val="22"/>
          <w:szCs w:val="22"/>
          <w:lang w:eastAsia="ar-SA"/>
        </w:rPr>
      </w:pPr>
    </w:p>
    <w:p w:rsidR="00F651A7" w:rsidRPr="00F1740D" w:rsidRDefault="00F651A7" w:rsidP="00A64EFA">
      <w:pPr>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Год постройки  197</w:t>
      </w:r>
      <w:r w:rsidR="009F0248" w:rsidRPr="00F1740D">
        <w:rPr>
          <w:rFonts w:ascii="Times New Roman" w:hAnsi="Times New Roman" w:cs="Times New Roman"/>
          <w:kern w:val="2"/>
          <w:sz w:val="22"/>
          <w:szCs w:val="22"/>
          <w:lang w:eastAsia="ar-SA"/>
        </w:rPr>
        <w:t>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407B6" w:rsidRPr="00F1740D" w:rsidRDefault="007407B6" w:rsidP="007407B6">
      <w:pPr>
        <w:suppressAutoHyphens/>
        <w:ind w:left="360"/>
        <w:rPr>
          <w:rFonts w:ascii="Times New Roman" w:hAnsi="Times New Roman" w:cs="Times New Roman"/>
          <w:kern w:val="2"/>
          <w:sz w:val="22"/>
          <w:szCs w:val="22"/>
          <w:lang w:eastAsia="ar-SA"/>
        </w:rPr>
      </w:pPr>
    </w:p>
    <w:p w:rsidR="00F651A7" w:rsidRPr="00F1740D" w:rsidRDefault="00F651A7" w:rsidP="00F651A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F651A7" w:rsidRPr="00F1740D" w:rsidRDefault="00F651A7" w:rsidP="00F651A7">
      <w:pPr>
        <w:pBdr>
          <w:top w:val="single" w:sz="4" w:space="1" w:color="auto"/>
        </w:pBdr>
        <w:tabs>
          <w:tab w:val="left" w:pos="993"/>
        </w:tabs>
        <w:suppressAutoHyphens/>
        <w:ind w:left="2694"/>
        <w:rPr>
          <w:rFonts w:ascii="Times New Roman" w:hAnsi="Times New Roman" w:cs="Times New Roman"/>
          <w:kern w:val="2"/>
          <w:sz w:val="22"/>
          <w:szCs w:val="22"/>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651A7" w:rsidRPr="00F1740D" w:rsidRDefault="00F651A7" w:rsidP="00F651A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651A7" w:rsidRPr="00F1740D" w:rsidRDefault="00F651A7" w:rsidP="00F651A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F651A7" w:rsidRPr="00F1740D" w:rsidRDefault="00F651A7" w:rsidP="00F651A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651A7" w:rsidRPr="00F1740D" w:rsidRDefault="009F0248"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7. Количество квартир  16</w:t>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F651A7" w:rsidRPr="00F1740D" w:rsidRDefault="00F651A7" w:rsidP="00F651A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а) многоквартирного дома с лоджиями, балконами, шкафами, коридорами и лестничными клетками           </w:t>
      </w:r>
      <w:r w:rsidR="009F0248" w:rsidRPr="00F1740D">
        <w:rPr>
          <w:rFonts w:ascii="Times New Roman" w:hAnsi="Times New Roman" w:cs="Times New Roman"/>
          <w:kern w:val="2"/>
          <w:sz w:val="22"/>
          <w:szCs w:val="22"/>
        </w:rPr>
        <w:t>-</w:t>
      </w:r>
    </w:p>
    <w:p w:rsidR="00F651A7" w:rsidRPr="00F1740D" w:rsidRDefault="00F651A7" w:rsidP="00F651A7">
      <w:pPr>
        <w:pBdr>
          <w:top w:val="single" w:sz="4" w:space="1" w:color="auto"/>
        </w:pBdr>
        <w:suppressAutoHyphens/>
        <w:ind w:left="1276" w:right="5951"/>
        <w:jc w:val="both"/>
        <w:rPr>
          <w:rFonts w:ascii="Times New Roman" w:hAnsi="Times New Roman" w:cs="Times New Roman"/>
          <w:kern w:val="2"/>
          <w:sz w:val="22"/>
          <w:szCs w:val="22"/>
        </w:rPr>
      </w:pPr>
    </w:p>
    <w:p w:rsidR="00F651A7" w:rsidRPr="00F1740D" w:rsidRDefault="00F651A7" w:rsidP="00F651A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9F0248" w:rsidRPr="00F1740D">
        <w:rPr>
          <w:rFonts w:ascii="Times New Roman" w:hAnsi="Times New Roman" w:cs="Times New Roman"/>
          <w:kern w:val="2"/>
          <w:sz w:val="22"/>
          <w:szCs w:val="22"/>
        </w:rPr>
        <w:t>707,3 м</w:t>
      </w:r>
      <w:r w:rsidR="009F0248" w:rsidRPr="00F1740D">
        <w:rPr>
          <w:rFonts w:ascii="Times New Roman" w:hAnsi="Times New Roman" w:cs="Times New Roman"/>
          <w:kern w:val="2"/>
          <w:sz w:val="22"/>
          <w:szCs w:val="22"/>
          <w:vertAlign w:val="superscript"/>
        </w:rPr>
        <w:t>2</w:t>
      </w:r>
    </w:p>
    <w:p w:rsidR="00F651A7" w:rsidRPr="00F1740D" w:rsidRDefault="00F651A7" w:rsidP="00F651A7">
      <w:pPr>
        <w:pBdr>
          <w:top w:val="single" w:sz="4" w:space="1" w:color="auto"/>
        </w:pBdr>
        <w:tabs>
          <w:tab w:val="center" w:pos="7598"/>
        </w:tabs>
        <w:suppressAutoHyphens/>
        <w:ind w:left="4962" w:right="2691"/>
        <w:rPr>
          <w:rFonts w:ascii="Times New Roman" w:hAnsi="Times New Roman" w:cs="Times New Roman"/>
          <w:kern w:val="2"/>
          <w:sz w:val="22"/>
          <w:szCs w:val="22"/>
        </w:rPr>
      </w:pPr>
    </w:p>
    <w:p w:rsidR="00F651A7" w:rsidRPr="00F1740D" w:rsidRDefault="00F651A7" w:rsidP="00F651A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3969" w:right="2691"/>
        <w:jc w:val="both"/>
        <w:rPr>
          <w:rFonts w:ascii="Times New Roman" w:hAnsi="Times New Roman" w:cs="Times New Roman"/>
          <w:kern w:val="2"/>
          <w:sz w:val="22"/>
          <w:szCs w:val="22"/>
          <w:u w:val="single"/>
        </w:rPr>
      </w:pPr>
    </w:p>
    <w:p w:rsidR="00F651A7" w:rsidRPr="00F1740D" w:rsidRDefault="00F651A7" w:rsidP="00F651A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651A7" w:rsidRPr="00F1740D" w:rsidRDefault="009F0248" w:rsidP="00F651A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00F651A7" w:rsidRPr="00F1740D">
        <w:rPr>
          <w:rFonts w:ascii="Times New Roman" w:hAnsi="Times New Roman" w:cs="Times New Roman"/>
          <w:kern w:val="2"/>
          <w:sz w:val="22"/>
          <w:szCs w:val="22"/>
        </w:rPr>
        <w:tab/>
        <w:t>шт.</w:t>
      </w:r>
    </w:p>
    <w:p w:rsidR="00F651A7" w:rsidRPr="00F1740D"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651A7" w:rsidRPr="00F1740D" w:rsidRDefault="00F651A7" w:rsidP="00F651A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651A7" w:rsidRPr="00F1740D" w:rsidRDefault="00F1740D" w:rsidP="00F651A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00F651A7"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426" w:right="8219"/>
        <w:jc w:val="both"/>
        <w:rPr>
          <w:rFonts w:ascii="Times New Roman" w:hAnsi="Times New Roman" w:cs="Times New Roman"/>
          <w:kern w:val="2"/>
          <w:sz w:val="22"/>
          <w:szCs w:val="22"/>
        </w:rPr>
      </w:pPr>
    </w:p>
    <w:p w:rsidR="00F651A7" w:rsidRPr="00F1740D" w:rsidRDefault="00F651A7" w:rsidP="00F651A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11. Уборочная площадь общих коридоров и мест общего пользования </w:t>
      </w:r>
      <w:r w:rsidRPr="00F1740D">
        <w:rPr>
          <w:rFonts w:ascii="Times New Roman" w:hAnsi="Times New Roman" w:cs="Times New Roman"/>
          <w:kern w:val="2"/>
          <w:sz w:val="22"/>
          <w:szCs w:val="22"/>
          <w:lang w:eastAsia="ar-SA"/>
        </w:rPr>
        <w:tab/>
        <w:t>12</w:t>
      </w:r>
      <w:r w:rsidRPr="00F1740D">
        <w:rPr>
          <w:rFonts w:ascii="Times New Roman" w:hAnsi="Times New Roman" w:cs="Times New Roman"/>
          <w:kern w:val="2"/>
          <w:sz w:val="22"/>
          <w:szCs w:val="22"/>
          <w:lang w:eastAsia="ar-SA"/>
        </w:rPr>
        <w:tab/>
        <w:t>кв.м</w:t>
      </w:r>
    </w:p>
    <w:p w:rsidR="00F651A7" w:rsidRPr="00F1740D" w:rsidRDefault="00F651A7" w:rsidP="00F651A7">
      <w:pPr>
        <w:pBdr>
          <w:top w:val="single" w:sz="4" w:space="1" w:color="auto"/>
        </w:pBdr>
        <w:suppressAutoHyphens/>
        <w:ind w:left="7230" w:right="990"/>
        <w:rPr>
          <w:rFonts w:ascii="Times New Roman" w:hAnsi="Times New Roman" w:cs="Times New Roman"/>
          <w:kern w:val="2"/>
          <w:sz w:val="22"/>
          <w:szCs w:val="22"/>
          <w:lang w:eastAsia="ar-SA"/>
        </w:rPr>
      </w:pPr>
    </w:p>
    <w:p w:rsidR="00F651A7" w:rsidRPr="00F1740D" w:rsidRDefault="00F651A7" w:rsidP="00F651A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651A7" w:rsidRPr="00F1740D"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651A7" w:rsidRPr="00F1740D" w:rsidRDefault="00F651A7" w:rsidP="00F651A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651A7" w:rsidRPr="00F1740D" w:rsidRDefault="00F651A7"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w:t>
      </w:r>
      <w:r w:rsidR="00AE3113" w:rsidRPr="00F1740D">
        <w:rPr>
          <w:rFonts w:ascii="Times New Roman" w:hAnsi="Times New Roman" w:cs="Times New Roman"/>
          <w:kern w:val="2"/>
          <w:sz w:val="22"/>
          <w:szCs w:val="22"/>
        </w:rPr>
        <w:t>ка (при его наличии):      нет</w:t>
      </w:r>
      <w:r w:rsidR="00AE3113" w:rsidRPr="00F1740D">
        <w:rPr>
          <w:rFonts w:ascii="Times New Roman" w:hAnsi="Times New Roman" w:cs="Times New Roman"/>
          <w:kern w:val="2"/>
          <w:sz w:val="22"/>
          <w:szCs w:val="22"/>
        </w:rPr>
        <w:tab/>
      </w:r>
    </w:p>
    <w:p w:rsidR="00AE3113" w:rsidRPr="00F1740D" w:rsidRDefault="00AE3113"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15.  Кадастровый номер </w:t>
      </w:r>
      <w:r w:rsidR="003B687E" w:rsidRPr="00F1740D">
        <w:rPr>
          <w:rFonts w:ascii="Times New Roman" w:hAnsi="Times New Roman" w:cs="Times New Roman"/>
          <w:kern w:val="2"/>
          <w:sz w:val="22"/>
          <w:szCs w:val="22"/>
        </w:rPr>
        <w:t>дома</w:t>
      </w:r>
      <w:r w:rsidR="009F0248" w:rsidRPr="00F1740D">
        <w:rPr>
          <w:rFonts w:ascii="Arial" w:hAnsi="Arial" w:cs="Arial"/>
          <w:sz w:val="22"/>
          <w:szCs w:val="22"/>
          <w:shd w:val="clear" w:color="auto" w:fill="FFFFFF"/>
        </w:rPr>
        <w:t xml:space="preserve"> </w:t>
      </w:r>
      <w:r w:rsidR="009F0248" w:rsidRPr="00F1740D">
        <w:rPr>
          <w:rFonts w:ascii="Times New Roman" w:hAnsi="Times New Roman" w:cs="Times New Roman"/>
          <w:sz w:val="22"/>
          <w:szCs w:val="22"/>
          <w:shd w:val="clear" w:color="auto" w:fill="FFFFFF"/>
        </w:rPr>
        <w:t>63:32:0406003:9068</w:t>
      </w:r>
    </w:p>
    <w:p w:rsidR="009F0248" w:rsidRPr="00F1740D" w:rsidRDefault="009F0248" w:rsidP="00F651A7">
      <w:pPr>
        <w:tabs>
          <w:tab w:val="left" w:pos="6379"/>
        </w:tabs>
        <w:suppressAutoHyphens/>
        <w:ind w:firstLine="567"/>
        <w:jc w:val="both"/>
        <w:rPr>
          <w:rFonts w:ascii="Times New Roman" w:hAnsi="Times New Roman" w:cs="Times New Roman"/>
          <w:bCs/>
          <w:kern w:val="2"/>
          <w:sz w:val="22"/>
          <w:szCs w:val="22"/>
          <w:lang w:eastAsia="ar-SA"/>
        </w:rPr>
      </w:pPr>
    </w:p>
    <w:p w:rsidR="003B687E" w:rsidRPr="00F1740D" w:rsidRDefault="00F651A7" w:rsidP="00F651A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003B687E" w:rsidRPr="00F1740D">
        <w:rPr>
          <w:rFonts w:ascii="Times New Roman" w:hAnsi="Times New Roman" w:cs="Times New Roman"/>
          <w:kern w:val="2"/>
          <w:sz w:val="22"/>
          <w:szCs w:val="22"/>
          <w:lang w:eastAsia="ar-SA"/>
        </w:rPr>
        <w:t xml:space="preserve"> можно получить по адресу: </w:t>
      </w:r>
      <w:r w:rsidR="003B687E" w:rsidRPr="00F1740D">
        <w:rPr>
          <w:rFonts w:ascii="Times New Roman" w:hAnsi="Times New Roman" w:cs="Times New Roman"/>
          <w:kern w:val="2"/>
          <w:sz w:val="22"/>
          <w:szCs w:val="22"/>
          <w:lang w:eastAsia="ar-SA"/>
        </w:rPr>
        <w:br/>
        <w:t xml:space="preserve"> Самарская область</w:t>
      </w:r>
      <w:r w:rsidRPr="00F1740D">
        <w:rPr>
          <w:rFonts w:ascii="Times New Roman" w:hAnsi="Times New Roman" w:cs="Times New Roman"/>
          <w:kern w:val="2"/>
          <w:sz w:val="22"/>
          <w:szCs w:val="22"/>
          <w:lang w:eastAsia="ar-SA"/>
        </w:rPr>
        <w:t xml:space="preserve">, </w:t>
      </w:r>
      <w:r w:rsidR="003B687E" w:rsidRPr="00F1740D">
        <w:rPr>
          <w:rFonts w:ascii="Times New Roman" w:hAnsi="Times New Roman" w:cs="Times New Roman"/>
          <w:kern w:val="2"/>
          <w:sz w:val="22"/>
          <w:szCs w:val="22"/>
          <w:lang w:eastAsia="ar-SA"/>
        </w:rPr>
        <w:t xml:space="preserve">Ставропольский район, </w:t>
      </w:r>
      <w:r w:rsidR="003F1F67" w:rsidRPr="00F1740D">
        <w:rPr>
          <w:rFonts w:ascii="Times New Roman" w:hAnsi="Times New Roman" w:cs="Times New Roman"/>
          <w:kern w:val="2"/>
          <w:sz w:val="22"/>
          <w:szCs w:val="22"/>
          <w:lang w:eastAsia="ar-SA"/>
        </w:rPr>
        <w:t>с.п.Ташелка ул. Ремнева д.2</w:t>
      </w:r>
      <w:r w:rsidRPr="00F1740D">
        <w:rPr>
          <w:rFonts w:ascii="Times New Roman" w:hAnsi="Times New Roman" w:cs="Times New Roman"/>
          <w:kern w:val="2"/>
          <w:sz w:val="22"/>
          <w:szCs w:val="22"/>
          <w:lang w:eastAsia="ar-SA"/>
        </w:rPr>
        <w:t xml:space="preserve"> </w:t>
      </w:r>
    </w:p>
    <w:p w:rsidR="00F651A7" w:rsidRPr="00F1740D" w:rsidRDefault="00F651A7" w:rsidP="003B687E">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тел. +7(9</w:t>
      </w:r>
      <w:r w:rsidR="003B687E" w:rsidRPr="00F1740D">
        <w:rPr>
          <w:rFonts w:ascii="Times New Roman" w:hAnsi="Times New Roman" w:cs="Times New Roman"/>
          <w:kern w:val="2"/>
          <w:sz w:val="22"/>
          <w:szCs w:val="22"/>
          <w:lang w:eastAsia="ar-SA"/>
        </w:rPr>
        <w:t>37</w:t>
      </w:r>
      <w:r w:rsidR="003F1F67" w:rsidRPr="00F1740D">
        <w:rPr>
          <w:rFonts w:ascii="Times New Roman" w:hAnsi="Times New Roman" w:cs="Times New Roman"/>
          <w:kern w:val="2"/>
          <w:sz w:val="22"/>
          <w:szCs w:val="22"/>
          <w:lang w:eastAsia="ar-SA"/>
        </w:rPr>
        <w:t>) 2121248 и 8(8482)23-05-46</w:t>
      </w:r>
      <w:r w:rsidRPr="00F1740D">
        <w:rPr>
          <w:rFonts w:ascii="Times New Roman" w:hAnsi="Times New Roman" w:cs="Times New Roman"/>
          <w:kern w:val="2"/>
          <w:sz w:val="22"/>
          <w:szCs w:val="22"/>
          <w:lang w:eastAsia="ar-SA"/>
        </w:rPr>
        <w:t xml:space="preserve"> в</w:t>
      </w:r>
      <w:r w:rsidR="003B687E" w:rsidRPr="00F1740D">
        <w:rPr>
          <w:rFonts w:ascii="Times New Roman" w:hAnsi="Times New Roman" w:cs="Times New Roman"/>
          <w:kern w:val="2"/>
          <w:sz w:val="22"/>
          <w:szCs w:val="22"/>
          <w:lang w:eastAsia="ar-SA"/>
        </w:rPr>
        <w:t xml:space="preserve"> рабочие дни с 8-00 ч. </w:t>
      </w:r>
      <w:r w:rsidR="003B687E" w:rsidRPr="00F1740D">
        <w:rPr>
          <w:rFonts w:ascii="Times New Roman" w:hAnsi="Times New Roman" w:cs="Times New Roman"/>
          <w:kern w:val="2"/>
          <w:sz w:val="22"/>
          <w:szCs w:val="22"/>
          <w:lang w:eastAsia="ar-SA"/>
        </w:rPr>
        <w:br/>
        <w:t>до 16-00</w:t>
      </w:r>
      <w:r w:rsidRPr="00F1740D">
        <w:rPr>
          <w:rFonts w:ascii="Times New Roman" w:hAnsi="Times New Roman" w:cs="Times New Roman"/>
          <w:kern w:val="2"/>
          <w:sz w:val="22"/>
          <w:szCs w:val="22"/>
          <w:lang w:eastAsia="ar-SA"/>
        </w:rPr>
        <w:t xml:space="preserve"> ч.,  перерыв на обед с 12-00 ч. до 13-00 ч. (здесь и далее - время местное).</w:t>
      </w:r>
    </w:p>
    <w:p w:rsidR="00F1740D" w:rsidRPr="00F651A7" w:rsidRDefault="00F1740D" w:rsidP="003B687E">
      <w:pPr>
        <w:tabs>
          <w:tab w:val="left" w:pos="6379"/>
        </w:tabs>
        <w:suppressAutoHyphens/>
        <w:jc w:val="both"/>
        <w:rPr>
          <w:rFonts w:ascii="Times New Roman" w:hAnsi="Times New Roman" w:cs="Times New Roman"/>
          <w:kern w:val="2"/>
          <w:lang w:eastAsia="ar-SA"/>
        </w:rPr>
      </w:pPr>
    </w:p>
    <w:p w:rsidR="007200F7" w:rsidRDefault="007200F7"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д.3</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д.3</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Год постройки  1974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8F374B">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pBdr>
          <w:top w:val="single" w:sz="4" w:space="1" w:color="auto"/>
        </w:pBdr>
        <w:tabs>
          <w:tab w:val="left" w:pos="993"/>
        </w:tabs>
        <w:suppressAutoHyphens/>
        <w:ind w:left="2694"/>
        <w:rPr>
          <w:rFonts w:ascii="Times New Roman" w:hAnsi="Times New Roman" w:cs="Times New Roman"/>
          <w:kern w:val="2"/>
          <w:sz w:val="22"/>
          <w:szCs w:val="22"/>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7. Количество квартир  16</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lastRenderedPageBreak/>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728.9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Pr>
          <w:rFonts w:ascii="Times New Roman" w:hAnsi="Times New Roman" w:cs="Times New Roman"/>
          <w:sz w:val="22"/>
          <w:szCs w:val="22"/>
          <w:shd w:val="clear" w:color="auto" w:fill="FFFFFF"/>
        </w:rPr>
        <w:t>76</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Pr="00F1740D"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д.7</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д.7</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1967</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FF50C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8F374B" w:rsidP="008F374B">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14</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7200F7">
        <w:rPr>
          <w:rFonts w:ascii="Times New Roman" w:hAnsi="Times New Roman" w:cs="Times New Roman"/>
          <w:kern w:val="2"/>
          <w:sz w:val="22"/>
          <w:szCs w:val="22"/>
        </w:rPr>
        <w:t>560.9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w:t>
      </w:r>
      <w:r w:rsidRPr="00F1740D">
        <w:rPr>
          <w:rFonts w:ascii="Times New Roman" w:hAnsi="Times New Roman" w:cs="Times New Roman"/>
          <w:kern w:val="2"/>
          <w:sz w:val="22"/>
          <w:szCs w:val="22"/>
        </w:rPr>
        <w:lastRenderedPageBreak/>
        <w:t xml:space="preserve">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Pr>
          <w:rFonts w:ascii="Times New Roman" w:hAnsi="Times New Roman" w:cs="Times New Roman"/>
          <w:sz w:val="22"/>
          <w:szCs w:val="22"/>
          <w:shd w:val="clear" w:color="auto" w:fill="FFFFFF"/>
        </w:rPr>
        <w:t>69</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Pr="00F1740D"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8F374B" w:rsidRPr="00F651A7" w:rsidRDefault="008F374B" w:rsidP="008F374B">
      <w:pPr>
        <w:tabs>
          <w:tab w:val="left" w:pos="6379"/>
        </w:tabs>
        <w:suppressAutoHyphens/>
        <w:jc w:val="both"/>
        <w:rPr>
          <w:rFonts w:ascii="Times New Roman" w:hAnsi="Times New Roman" w:cs="Times New Roman"/>
          <w:kern w:val="2"/>
          <w:lang w:eastAsia="ar-SA"/>
        </w:rPr>
      </w:pPr>
    </w:p>
    <w:p w:rsidR="00FF50CC" w:rsidRDefault="00FF50CC"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д.9</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д.9</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1967</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8F374B">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pBdr>
          <w:top w:val="single" w:sz="4" w:space="1" w:color="auto"/>
        </w:pBdr>
        <w:tabs>
          <w:tab w:val="left" w:pos="993"/>
        </w:tabs>
        <w:suppressAutoHyphens/>
        <w:ind w:left="2694"/>
        <w:rPr>
          <w:rFonts w:ascii="Times New Roman" w:hAnsi="Times New Roman" w:cs="Times New Roman"/>
          <w:kern w:val="2"/>
          <w:sz w:val="22"/>
          <w:szCs w:val="22"/>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7200F7" w:rsidP="008F374B">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7200F7">
        <w:rPr>
          <w:rFonts w:ascii="Times New Roman" w:hAnsi="Times New Roman" w:cs="Times New Roman"/>
          <w:kern w:val="2"/>
          <w:sz w:val="22"/>
          <w:szCs w:val="22"/>
        </w:rPr>
        <w:t>638.3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sidR="00704636">
        <w:rPr>
          <w:rFonts w:ascii="Times New Roman" w:hAnsi="Times New Roman" w:cs="Times New Roman"/>
          <w:sz w:val="22"/>
          <w:szCs w:val="22"/>
          <w:shd w:val="clear" w:color="auto" w:fill="FFFFFF"/>
        </w:rPr>
        <w:t>72</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8F374B">
      <w:pPr>
        <w:tabs>
          <w:tab w:val="left" w:pos="6379"/>
        </w:tabs>
        <w:suppressAutoHyphens/>
        <w:jc w:val="both"/>
        <w:rPr>
          <w:rFonts w:ascii="Times New Roman" w:hAnsi="Times New Roman" w:cs="Times New Roman"/>
          <w:kern w:val="2"/>
          <w:sz w:val="22"/>
          <w:szCs w:val="22"/>
          <w:lang w:eastAsia="ar-SA"/>
        </w:rPr>
      </w:pPr>
    </w:p>
    <w:p w:rsidR="00FF50CC" w:rsidRDefault="00FF50CC" w:rsidP="007200F7">
      <w:pPr>
        <w:suppressAutoHyphens/>
        <w:jc w:val="both"/>
        <w:rPr>
          <w:rFonts w:ascii="Times New Roman" w:hAnsi="Times New Roman" w:cs="Times New Roman"/>
          <w:b/>
          <w:iCs/>
          <w:kern w:val="2"/>
          <w:sz w:val="22"/>
          <w:szCs w:val="22"/>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д.11</w:t>
      </w:r>
    </w:p>
    <w:p w:rsidR="007200F7" w:rsidRPr="00F1740D" w:rsidRDefault="007200F7" w:rsidP="007200F7">
      <w:pPr>
        <w:suppressAutoHyphens/>
        <w:jc w:val="both"/>
        <w:rPr>
          <w:rFonts w:ascii="Times New Roman" w:hAnsi="Times New Roman" w:cs="Times New Roman"/>
          <w:b/>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д.11</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7200F7"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7200F7"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724</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lastRenderedPageBreak/>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268</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д.12</w:t>
      </w:r>
    </w:p>
    <w:p w:rsidR="007200F7" w:rsidRPr="00F1740D" w:rsidRDefault="007200F7" w:rsidP="007200F7">
      <w:pPr>
        <w:suppressAutoHyphens/>
        <w:jc w:val="both"/>
        <w:rPr>
          <w:rFonts w:ascii="Times New Roman" w:hAnsi="Times New Roman" w:cs="Times New Roman"/>
          <w:b/>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д.12</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7200F7"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1973</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7200F7"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13</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BC4209">
        <w:rPr>
          <w:rFonts w:ascii="Times New Roman" w:hAnsi="Times New Roman" w:cs="Times New Roman"/>
          <w:kern w:val="2"/>
          <w:sz w:val="22"/>
          <w:szCs w:val="22"/>
        </w:rPr>
        <w:t>601</w:t>
      </w:r>
      <w:r>
        <w:rPr>
          <w:rFonts w:ascii="Times New Roman" w:hAnsi="Times New Roman" w:cs="Times New Roman"/>
          <w:kern w:val="2"/>
          <w:sz w:val="22"/>
          <w:szCs w:val="22"/>
        </w:rPr>
        <w:t>.9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lastRenderedPageBreak/>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267</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w:t>
      </w:r>
      <w:r w:rsidR="008E50C8">
        <w:rPr>
          <w:rFonts w:ascii="Times New Roman" w:hAnsi="Times New Roman" w:cs="Times New Roman"/>
          <w:b/>
          <w:kern w:val="2"/>
          <w:sz w:val="22"/>
          <w:szCs w:val="22"/>
        </w:rPr>
        <w:t xml:space="preserve"> с.Ташелка, ул. Менжинского д.13</w:t>
      </w:r>
    </w:p>
    <w:p w:rsidR="007200F7" w:rsidRPr="00F1740D" w:rsidRDefault="007200F7" w:rsidP="007200F7">
      <w:pPr>
        <w:suppressAutoHyphens/>
        <w:jc w:val="both"/>
        <w:rPr>
          <w:rFonts w:ascii="Times New Roman" w:hAnsi="Times New Roman" w:cs="Times New Roman"/>
          <w:b/>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w:t>
      </w:r>
      <w:r w:rsidR="008E50C8">
        <w:rPr>
          <w:rFonts w:ascii="Times New Roman" w:hAnsi="Times New Roman" w:cs="Times New Roman"/>
          <w:kern w:val="2"/>
          <w:sz w:val="22"/>
          <w:szCs w:val="22"/>
        </w:rPr>
        <w:t xml:space="preserve"> с.Ташелка, ул. Менжинского д.13</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8E50C8"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007200F7" w:rsidRPr="00F1740D">
        <w:rPr>
          <w:rFonts w:ascii="Times New Roman" w:hAnsi="Times New Roman" w:cs="Times New Roman"/>
          <w:kern w:val="2"/>
          <w:sz w:val="22"/>
          <w:szCs w:val="22"/>
          <w:lang w:eastAsia="ar-SA"/>
        </w:rPr>
        <w:t xml:space="preserve"> год</w:t>
      </w:r>
      <w:r w:rsidR="007200F7" w:rsidRPr="00F1740D">
        <w:rPr>
          <w:rFonts w:ascii="Times New Roman" w:hAnsi="Times New Roman" w:cs="Times New Roman"/>
          <w:kern w:val="2"/>
          <w:sz w:val="22"/>
          <w:szCs w:val="22"/>
          <w:lang w:eastAsia="ar-SA"/>
        </w:rPr>
        <w:tab/>
      </w:r>
      <w:r w:rsidR="007200F7"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8E50C8"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14</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BC4209">
        <w:rPr>
          <w:rFonts w:ascii="Times New Roman" w:hAnsi="Times New Roman" w:cs="Times New Roman"/>
          <w:kern w:val="2"/>
          <w:sz w:val="22"/>
          <w:szCs w:val="22"/>
        </w:rPr>
        <w:t>635</w:t>
      </w:r>
      <w:r w:rsidR="008E50C8">
        <w:rPr>
          <w:rFonts w:ascii="Times New Roman" w:hAnsi="Times New Roman" w:cs="Times New Roman"/>
          <w:kern w:val="2"/>
          <w:sz w:val="22"/>
          <w:szCs w:val="22"/>
        </w:rPr>
        <w:t>.9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13. Виды благоустройства: дом оборудован  централизованным холодным водоснабжением, </w:t>
      </w:r>
      <w:r w:rsidRPr="00F1740D">
        <w:rPr>
          <w:rFonts w:ascii="Times New Roman" w:hAnsi="Times New Roman" w:cs="Times New Roman"/>
          <w:kern w:val="2"/>
          <w:sz w:val="22"/>
          <w:szCs w:val="22"/>
        </w:rPr>
        <w:lastRenderedPageBreak/>
        <w:t>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w:t>
      </w:r>
      <w:r w:rsidR="008E50C8">
        <w:rPr>
          <w:rFonts w:ascii="Times New Roman" w:hAnsi="Times New Roman" w:cs="Times New Roman"/>
          <w:sz w:val="22"/>
          <w:szCs w:val="22"/>
          <w:shd w:val="clear" w:color="auto" w:fill="FFFFFF"/>
        </w:rPr>
        <w:t>55</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8E50C8" w:rsidRPr="00F1740D" w:rsidRDefault="008E50C8"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д.15</w:t>
      </w:r>
    </w:p>
    <w:p w:rsidR="008E50C8" w:rsidRPr="00F1740D" w:rsidRDefault="008E50C8" w:rsidP="008E50C8">
      <w:pPr>
        <w:suppressAutoHyphens/>
        <w:jc w:val="both"/>
        <w:rPr>
          <w:rFonts w:ascii="Times New Roman" w:hAnsi="Times New Roman" w:cs="Times New Roman"/>
          <w:b/>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E50C8" w:rsidRPr="00F1740D" w:rsidRDefault="008E50C8" w:rsidP="008E50C8">
      <w:pPr>
        <w:suppressAutoHyphens/>
        <w:jc w:val="center"/>
        <w:rPr>
          <w:rFonts w:ascii="Times New Roman" w:hAnsi="Times New Roman" w:cs="Times New Roman"/>
          <w:b/>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д.15</w:t>
      </w:r>
    </w:p>
    <w:p w:rsidR="008E50C8" w:rsidRPr="00F1740D" w:rsidRDefault="008E50C8" w:rsidP="008E50C8">
      <w:pPr>
        <w:suppressAutoHyphens/>
        <w:jc w:val="both"/>
        <w:rPr>
          <w:rFonts w:ascii="Times New Roman" w:hAnsi="Times New Roman" w:cs="Times New Roman"/>
          <w:kern w:val="2"/>
          <w:sz w:val="22"/>
          <w:szCs w:val="22"/>
          <w:lang w:eastAsia="ar-SA"/>
        </w:rPr>
      </w:pPr>
    </w:p>
    <w:p w:rsidR="008E50C8" w:rsidRPr="00F1740D" w:rsidRDefault="008E50C8" w:rsidP="008E50C8">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E50C8" w:rsidRPr="00F1740D" w:rsidRDefault="008E50C8" w:rsidP="008E50C8">
      <w:pPr>
        <w:suppressAutoHyphens/>
        <w:ind w:left="360"/>
        <w:rPr>
          <w:rFonts w:ascii="Times New Roman" w:hAnsi="Times New Roman" w:cs="Times New Roman"/>
          <w:kern w:val="2"/>
          <w:sz w:val="22"/>
          <w:szCs w:val="22"/>
          <w:lang w:eastAsia="ar-SA"/>
        </w:rPr>
      </w:pPr>
    </w:p>
    <w:p w:rsidR="008E50C8" w:rsidRPr="00F1740D" w:rsidRDefault="008E50C8" w:rsidP="008E50C8">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E50C8" w:rsidRPr="00F1740D" w:rsidRDefault="008E50C8" w:rsidP="008E50C8">
      <w:pPr>
        <w:pBdr>
          <w:top w:val="single" w:sz="4" w:space="1" w:color="auto"/>
        </w:pBdr>
        <w:tabs>
          <w:tab w:val="left" w:pos="993"/>
        </w:tabs>
        <w:suppressAutoHyphens/>
        <w:ind w:left="2694"/>
        <w:rPr>
          <w:rFonts w:ascii="Times New Roman" w:hAnsi="Times New Roman" w:cs="Times New Roman"/>
          <w:kern w:val="2"/>
          <w:sz w:val="22"/>
          <w:szCs w:val="22"/>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E50C8" w:rsidRPr="00F1740D" w:rsidRDefault="008E50C8" w:rsidP="008E50C8">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E50C8" w:rsidRPr="00F1740D" w:rsidRDefault="008E50C8" w:rsidP="008E50C8">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E50C8" w:rsidRPr="00F1740D" w:rsidRDefault="008E50C8" w:rsidP="008E50C8">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E50C8" w:rsidRPr="00F1740D" w:rsidRDefault="008E50C8" w:rsidP="008E50C8">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E50C8" w:rsidRPr="00F1740D" w:rsidRDefault="008E50C8" w:rsidP="008E50C8">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E50C8" w:rsidRPr="00F1740D" w:rsidRDefault="008E50C8" w:rsidP="008E50C8">
      <w:pPr>
        <w:pBdr>
          <w:top w:val="single" w:sz="4" w:space="1" w:color="auto"/>
        </w:pBdr>
        <w:suppressAutoHyphens/>
        <w:ind w:left="1276" w:right="5951"/>
        <w:jc w:val="both"/>
        <w:rPr>
          <w:rFonts w:ascii="Times New Roman" w:hAnsi="Times New Roman" w:cs="Times New Roman"/>
          <w:kern w:val="2"/>
          <w:sz w:val="22"/>
          <w:szCs w:val="22"/>
        </w:rPr>
      </w:pPr>
    </w:p>
    <w:p w:rsidR="008E50C8" w:rsidRPr="00F1740D" w:rsidRDefault="008E50C8" w:rsidP="008E50C8">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731.01</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E50C8" w:rsidRPr="00F1740D" w:rsidRDefault="008E50C8" w:rsidP="008E50C8">
      <w:pPr>
        <w:pBdr>
          <w:top w:val="single" w:sz="4" w:space="1" w:color="auto"/>
        </w:pBdr>
        <w:tabs>
          <w:tab w:val="center" w:pos="7598"/>
        </w:tabs>
        <w:suppressAutoHyphens/>
        <w:ind w:left="4962" w:right="2691"/>
        <w:rPr>
          <w:rFonts w:ascii="Times New Roman" w:hAnsi="Times New Roman" w:cs="Times New Roman"/>
          <w:kern w:val="2"/>
          <w:sz w:val="22"/>
          <w:szCs w:val="22"/>
        </w:rPr>
      </w:pPr>
    </w:p>
    <w:p w:rsidR="008E50C8" w:rsidRPr="00F1740D" w:rsidRDefault="008E50C8" w:rsidP="008E50C8">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3969" w:right="2691"/>
        <w:jc w:val="both"/>
        <w:rPr>
          <w:rFonts w:ascii="Times New Roman" w:hAnsi="Times New Roman" w:cs="Times New Roman"/>
          <w:kern w:val="2"/>
          <w:sz w:val="22"/>
          <w:szCs w:val="22"/>
          <w:u w:val="single"/>
        </w:rPr>
      </w:pPr>
    </w:p>
    <w:p w:rsidR="008E50C8" w:rsidRPr="00F1740D" w:rsidRDefault="008E50C8" w:rsidP="008E50C8">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E50C8" w:rsidRPr="00F1740D" w:rsidRDefault="008E50C8" w:rsidP="008E50C8">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E50C8" w:rsidRPr="00F1740D" w:rsidRDefault="008E50C8" w:rsidP="008E50C8">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E50C8" w:rsidRPr="00F1740D" w:rsidRDefault="008E50C8" w:rsidP="008E50C8">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426" w:right="8219"/>
        <w:jc w:val="both"/>
        <w:rPr>
          <w:rFonts w:ascii="Times New Roman" w:hAnsi="Times New Roman" w:cs="Times New Roman"/>
          <w:kern w:val="2"/>
          <w:sz w:val="22"/>
          <w:szCs w:val="22"/>
        </w:rPr>
      </w:pPr>
    </w:p>
    <w:p w:rsidR="008E50C8" w:rsidRPr="00F1740D" w:rsidRDefault="008E50C8" w:rsidP="008E50C8">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E50C8" w:rsidRPr="00F1740D" w:rsidRDefault="008E50C8" w:rsidP="008E50C8">
      <w:pPr>
        <w:pBdr>
          <w:top w:val="single" w:sz="4" w:space="1" w:color="auto"/>
        </w:pBdr>
        <w:suppressAutoHyphens/>
        <w:ind w:left="7230" w:right="990"/>
        <w:rPr>
          <w:rFonts w:ascii="Times New Roman" w:hAnsi="Times New Roman" w:cs="Times New Roman"/>
          <w:kern w:val="2"/>
          <w:sz w:val="22"/>
          <w:szCs w:val="22"/>
          <w:lang w:eastAsia="ar-SA"/>
        </w:rPr>
      </w:pPr>
    </w:p>
    <w:p w:rsidR="008E50C8" w:rsidRPr="00F1740D" w:rsidRDefault="008E50C8" w:rsidP="008E50C8">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E50C8" w:rsidRPr="00F1740D" w:rsidRDefault="008E50C8" w:rsidP="008E50C8">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271</w:t>
      </w:r>
    </w:p>
    <w:p w:rsidR="008E50C8" w:rsidRPr="00F1740D" w:rsidRDefault="008E50C8" w:rsidP="008E50C8">
      <w:pPr>
        <w:tabs>
          <w:tab w:val="left" w:pos="6379"/>
        </w:tabs>
        <w:suppressAutoHyphens/>
        <w:ind w:firstLine="567"/>
        <w:jc w:val="both"/>
        <w:rPr>
          <w:rFonts w:ascii="Times New Roman" w:hAnsi="Times New Roman" w:cs="Times New Roman"/>
          <w:bCs/>
          <w:kern w:val="2"/>
          <w:sz w:val="22"/>
          <w:szCs w:val="22"/>
          <w:lang w:eastAsia="ar-SA"/>
        </w:rPr>
      </w:pPr>
    </w:p>
    <w:p w:rsidR="008E50C8" w:rsidRPr="00F1740D" w:rsidRDefault="008E50C8" w:rsidP="008E50C8">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r>
      <w:r w:rsidRPr="00F1740D">
        <w:rPr>
          <w:rFonts w:ascii="Times New Roman" w:hAnsi="Times New Roman" w:cs="Times New Roman"/>
          <w:kern w:val="2"/>
          <w:sz w:val="22"/>
          <w:szCs w:val="22"/>
          <w:lang w:eastAsia="ar-SA"/>
        </w:rPr>
        <w:lastRenderedPageBreak/>
        <w:t xml:space="preserve"> Самарская область, Ставропольский район, с.п.Ташелка ул. Ремнева д.2 </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FF50CC" w:rsidRDefault="00FF50CC" w:rsidP="008E50C8">
      <w:pPr>
        <w:suppressAutoHyphens/>
        <w:jc w:val="both"/>
        <w:rPr>
          <w:rFonts w:ascii="Times New Roman" w:hAnsi="Times New Roman" w:cs="Times New Roman"/>
          <w:kern w:val="2"/>
          <w:sz w:val="22"/>
          <w:szCs w:val="22"/>
          <w:lang w:eastAsia="ar-SA"/>
        </w:rPr>
      </w:pPr>
    </w:p>
    <w:p w:rsidR="008E50C8" w:rsidRPr="00F1740D" w:rsidRDefault="008E50C8"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д.8</w:t>
      </w:r>
    </w:p>
    <w:p w:rsidR="008E50C8" w:rsidRPr="00F1740D" w:rsidRDefault="008E50C8" w:rsidP="008E50C8">
      <w:pPr>
        <w:suppressAutoHyphens/>
        <w:jc w:val="both"/>
        <w:rPr>
          <w:rFonts w:ascii="Times New Roman" w:hAnsi="Times New Roman" w:cs="Times New Roman"/>
          <w:b/>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E50C8" w:rsidRPr="00F1740D" w:rsidRDefault="008E50C8" w:rsidP="008E50C8">
      <w:pPr>
        <w:suppressAutoHyphens/>
        <w:jc w:val="center"/>
        <w:rPr>
          <w:rFonts w:ascii="Times New Roman" w:hAnsi="Times New Roman" w:cs="Times New Roman"/>
          <w:b/>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д.8</w:t>
      </w:r>
    </w:p>
    <w:p w:rsidR="008E50C8" w:rsidRPr="00F1740D" w:rsidRDefault="008E50C8" w:rsidP="008E50C8">
      <w:pPr>
        <w:suppressAutoHyphens/>
        <w:jc w:val="both"/>
        <w:rPr>
          <w:rFonts w:ascii="Times New Roman" w:hAnsi="Times New Roman" w:cs="Times New Roman"/>
          <w:kern w:val="2"/>
          <w:sz w:val="22"/>
          <w:szCs w:val="22"/>
          <w:lang w:eastAsia="ar-SA"/>
        </w:rPr>
      </w:pPr>
    </w:p>
    <w:p w:rsidR="008E50C8" w:rsidRPr="00F1740D" w:rsidRDefault="008E50C8" w:rsidP="008E50C8">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1986</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E50C8" w:rsidRPr="00F1740D" w:rsidRDefault="008E50C8" w:rsidP="008E50C8">
      <w:pPr>
        <w:suppressAutoHyphens/>
        <w:ind w:left="360"/>
        <w:rPr>
          <w:rFonts w:ascii="Times New Roman" w:hAnsi="Times New Roman" w:cs="Times New Roman"/>
          <w:kern w:val="2"/>
          <w:sz w:val="22"/>
          <w:szCs w:val="22"/>
          <w:lang w:eastAsia="ar-SA"/>
        </w:rPr>
      </w:pPr>
    </w:p>
    <w:p w:rsidR="008E50C8" w:rsidRPr="00F1740D" w:rsidRDefault="008E50C8" w:rsidP="008E50C8">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8E50C8" w:rsidRPr="00F1740D" w:rsidRDefault="008E50C8" w:rsidP="008E50C8">
      <w:pPr>
        <w:pBdr>
          <w:top w:val="single" w:sz="4" w:space="1" w:color="auto"/>
        </w:pBdr>
        <w:tabs>
          <w:tab w:val="left" w:pos="993"/>
        </w:tabs>
        <w:suppressAutoHyphens/>
        <w:ind w:left="2694"/>
        <w:rPr>
          <w:rFonts w:ascii="Times New Roman" w:hAnsi="Times New Roman" w:cs="Times New Roman"/>
          <w:kern w:val="2"/>
          <w:sz w:val="22"/>
          <w:szCs w:val="22"/>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E50C8" w:rsidRPr="00F1740D" w:rsidRDefault="008E50C8" w:rsidP="008E50C8">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E50C8" w:rsidRPr="00F1740D" w:rsidRDefault="008E50C8" w:rsidP="008E50C8">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E50C8" w:rsidRPr="00F1740D" w:rsidRDefault="008E50C8" w:rsidP="008E50C8">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E50C8" w:rsidRPr="00F1740D" w:rsidRDefault="00FF50CC" w:rsidP="008E50C8">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12</w:t>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E50C8" w:rsidRPr="00F1740D" w:rsidRDefault="008E50C8" w:rsidP="008E50C8">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E50C8" w:rsidRPr="00F1740D" w:rsidRDefault="008E50C8" w:rsidP="008E50C8">
      <w:pPr>
        <w:pBdr>
          <w:top w:val="single" w:sz="4" w:space="1" w:color="auto"/>
        </w:pBdr>
        <w:suppressAutoHyphens/>
        <w:ind w:left="1276" w:right="5951"/>
        <w:jc w:val="both"/>
        <w:rPr>
          <w:rFonts w:ascii="Times New Roman" w:hAnsi="Times New Roman" w:cs="Times New Roman"/>
          <w:kern w:val="2"/>
          <w:sz w:val="22"/>
          <w:szCs w:val="22"/>
        </w:rPr>
      </w:pPr>
    </w:p>
    <w:p w:rsidR="008E50C8" w:rsidRPr="00F1740D" w:rsidRDefault="008E50C8" w:rsidP="008E50C8">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FF50CC">
        <w:rPr>
          <w:rFonts w:ascii="Times New Roman" w:hAnsi="Times New Roman" w:cs="Times New Roman"/>
          <w:kern w:val="2"/>
          <w:sz w:val="22"/>
          <w:szCs w:val="22"/>
        </w:rPr>
        <w:t>642.4</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E50C8" w:rsidRPr="00F1740D" w:rsidRDefault="008E50C8" w:rsidP="008E50C8">
      <w:pPr>
        <w:pBdr>
          <w:top w:val="single" w:sz="4" w:space="1" w:color="auto"/>
        </w:pBdr>
        <w:tabs>
          <w:tab w:val="center" w:pos="7598"/>
        </w:tabs>
        <w:suppressAutoHyphens/>
        <w:ind w:left="4962" w:right="2691"/>
        <w:rPr>
          <w:rFonts w:ascii="Times New Roman" w:hAnsi="Times New Roman" w:cs="Times New Roman"/>
          <w:kern w:val="2"/>
          <w:sz w:val="22"/>
          <w:szCs w:val="22"/>
        </w:rPr>
      </w:pPr>
    </w:p>
    <w:p w:rsidR="008E50C8" w:rsidRPr="00F1740D" w:rsidRDefault="008E50C8" w:rsidP="008E50C8">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3969" w:right="2691"/>
        <w:jc w:val="both"/>
        <w:rPr>
          <w:rFonts w:ascii="Times New Roman" w:hAnsi="Times New Roman" w:cs="Times New Roman"/>
          <w:kern w:val="2"/>
          <w:sz w:val="22"/>
          <w:szCs w:val="22"/>
          <w:u w:val="single"/>
        </w:rPr>
      </w:pPr>
    </w:p>
    <w:p w:rsidR="008E50C8" w:rsidRPr="00F1740D" w:rsidRDefault="008E50C8" w:rsidP="008E50C8">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E50C8" w:rsidRPr="00F1740D" w:rsidRDefault="008E50C8" w:rsidP="008E50C8">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E50C8" w:rsidRPr="00F1740D" w:rsidRDefault="008E50C8" w:rsidP="008E50C8">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E50C8" w:rsidRPr="00F1740D" w:rsidRDefault="007D712F" w:rsidP="008E50C8">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8E50C8"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426" w:right="8219"/>
        <w:jc w:val="both"/>
        <w:rPr>
          <w:rFonts w:ascii="Times New Roman" w:hAnsi="Times New Roman" w:cs="Times New Roman"/>
          <w:kern w:val="2"/>
          <w:sz w:val="22"/>
          <w:szCs w:val="22"/>
        </w:rPr>
      </w:pPr>
    </w:p>
    <w:p w:rsidR="008E50C8" w:rsidRPr="00F1740D" w:rsidRDefault="008E50C8" w:rsidP="008E50C8">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E50C8" w:rsidRPr="00F1740D" w:rsidRDefault="008E50C8" w:rsidP="008E50C8">
      <w:pPr>
        <w:pBdr>
          <w:top w:val="single" w:sz="4" w:space="1" w:color="auto"/>
        </w:pBdr>
        <w:suppressAutoHyphens/>
        <w:ind w:left="7230" w:right="990"/>
        <w:rPr>
          <w:rFonts w:ascii="Times New Roman" w:hAnsi="Times New Roman" w:cs="Times New Roman"/>
          <w:kern w:val="2"/>
          <w:sz w:val="22"/>
          <w:szCs w:val="22"/>
          <w:lang w:eastAsia="ar-SA"/>
        </w:rPr>
      </w:pPr>
    </w:p>
    <w:p w:rsidR="008E50C8" w:rsidRPr="00F1740D" w:rsidRDefault="008E50C8" w:rsidP="008E50C8">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E50C8" w:rsidRPr="00F1740D" w:rsidRDefault="008E50C8" w:rsidP="008E50C8">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00FF50CC">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sidR="00FF50CC">
        <w:rPr>
          <w:rFonts w:ascii="Times New Roman" w:hAnsi="Times New Roman" w:cs="Times New Roman"/>
          <w:sz w:val="22"/>
          <w:szCs w:val="22"/>
          <w:shd w:val="clear" w:color="auto" w:fill="FFFFFF"/>
        </w:rPr>
        <w:t>112</w:t>
      </w:r>
    </w:p>
    <w:p w:rsidR="008E50C8" w:rsidRPr="00F1740D" w:rsidRDefault="008E50C8" w:rsidP="008E50C8">
      <w:pPr>
        <w:tabs>
          <w:tab w:val="left" w:pos="6379"/>
        </w:tabs>
        <w:suppressAutoHyphens/>
        <w:ind w:firstLine="567"/>
        <w:jc w:val="both"/>
        <w:rPr>
          <w:rFonts w:ascii="Times New Roman" w:hAnsi="Times New Roman" w:cs="Times New Roman"/>
          <w:bCs/>
          <w:kern w:val="2"/>
          <w:sz w:val="22"/>
          <w:szCs w:val="22"/>
          <w:lang w:eastAsia="ar-SA"/>
        </w:rPr>
      </w:pPr>
    </w:p>
    <w:p w:rsidR="008E50C8" w:rsidRPr="00F1740D" w:rsidRDefault="008E50C8" w:rsidP="008E50C8">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д.9</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д.9</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1989</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841.3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109</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1978</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841,3</w:t>
      </w:r>
      <w:r w:rsidRPr="00F1740D">
        <w:rPr>
          <w:rFonts w:ascii="Times New Roman" w:hAnsi="Times New Roman" w:cs="Times New Roman"/>
          <w:kern w:val="2"/>
          <w:sz w:val="22"/>
          <w:szCs w:val="22"/>
        </w:rPr>
        <w:t>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63:32:0406001</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9811</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1979</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835</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Default="003A53DC" w:rsidP="003A53DC">
      <w:pPr>
        <w:tabs>
          <w:tab w:val="left" w:pos="993"/>
          <w:tab w:val="left" w:pos="1701"/>
        </w:tabs>
        <w:suppressAutoHyphens/>
        <w:jc w:val="both"/>
        <w:rPr>
          <w:rFonts w:ascii="Times New Roman" w:hAnsi="Times New Roman" w:cs="Times New Roman"/>
          <w:sz w:val="22"/>
          <w:szCs w:val="22"/>
          <w:shd w:val="clear" w:color="auto" w:fill="FFFFFF"/>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110</w:t>
      </w:r>
    </w:p>
    <w:p w:rsidR="003A53DC" w:rsidRPr="00F1740D" w:rsidRDefault="003A53DC" w:rsidP="003A53DC">
      <w:pPr>
        <w:tabs>
          <w:tab w:val="left" w:pos="993"/>
          <w:tab w:val="left" w:pos="1701"/>
        </w:tabs>
        <w:suppressAutoHyphens/>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д.12</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д.12</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1975</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838.5</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113</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B7333F" w:rsidRPr="00F1740D" w:rsidRDefault="00B7333F"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д.13</w:t>
      </w:r>
    </w:p>
    <w:p w:rsidR="00B7333F" w:rsidRPr="00F1740D" w:rsidRDefault="00B7333F" w:rsidP="00B7333F">
      <w:pPr>
        <w:suppressAutoHyphens/>
        <w:jc w:val="both"/>
        <w:rPr>
          <w:rFonts w:ascii="Times New Roman" w:hAnsi="Times New Roman" w:cs="Times New Roman"/>
          <w:b/>
          <w:kern w:val="2"/>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B7333F" w:rsidRPr="00F1740D" w:rsidRDefault="00B7333F" w:rsidP="00B7333F">
      <w:pPr>
        <w:suppressAutoHyphens/>
        <w:jc w:val="center"/>
        <w:rPr>
          <w:rFonts w:ascii="Times New Roman" w:hAnsi="Times New Roman" w:cs="Times New Roman"/>
          <w:b/>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д.13</w:t>
      </w:r>
    </w:p>
    <w:p w:rsidR="00B7333F" w:rsidRPr="00F1740D" w:rsidRDefault="00B7333F" w:rsidP="00B7333F">
      <w:pPr>
        <w:suppressAutoHyphens/>
        <w:jc w:val="both"/>
        <w:rPr>
          <w:rFonts w:ascii="Times New Roman" w:hAnsi="Times New Roman" w:cs="Times New Roman"/>
          <w:kern w:val="2"/>
          <w:sz w:val="22"/>
          <w:szCs w:val="22"/>
          <w:lang w:eastAsia="ar-SA"/>
        </w:rPr>
      </w:pPr>
    </w:p>
    <w:p w:rsidR="00B7333F" w:rsidRPr="00F1740D" w:rsidRDefault="00B7333F" w:rsidP="00B7333F">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1975</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B7333F" w:rsidRPr="00F1740D" w:rsidRDefault="00B7333F" w:rsidP="00B7333F">
      <w:pPr>
        <w:suppressAutoHyphens/>
        <w:ind w:left="360"/>
        <w:rPr>
          <w:rFonts w:ascii="Times New Roman" w:hAnsi="Times New Roman" w:cs="Times New Roman"/>
          <w:kern w:val="2"/>
          <w:sz w:val="22"/>
          <w:szCs w:val="22"/>
          <w:lang w:eastAsia="ar-SA"/>
        </w:rPr>
      </w:pPr>
    </w:p>
    <w:p w:rsidR="00B7333F" w:rsidRPr="00F1740D" w:rsidRDefault="00B7333F" w:rsidP="00B7333F">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B7333F" w:rsidRPr="00F1740D" w:rsidRDefault="00B7333F" w:rsidP="00B7333F">
      <w:pPr>
        <w:pBdr>
          <w:top w:val="single" w:sz="4" w:space="1" w:color="auto"/>
        </w:pBdr>
        <w:tabs>
          <w:tab w:val="left" w:pos="993"/>
        </w:tabs>
        <w:suppressAutoHyphens/>
        <w:ind w:left="2694"/>
        <w:rPr>
          <w:rFonts w:ascii="Times New Roman" w:hAnsi="Times New Roman" w:cs="Times New Roman"/>
          <w:kern w:val="2"/>
          <w:sz w:val="22"/>
          <w:szCs w:val="22"/>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B7333F" w:rsidRPr="00F1740D" w:rsidRDefault="00B7333F" w:rsidP="00B7333F">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B7333F" w:rsidRPr="00F1740D" w:rsidRDefault="00B7333F" w:rsidP="00B7333F">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B7333F" w:rsidRPr="00F1740D" w:rsidRDefault="00B7333F" w:rsidP="00B7333F">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B7333F" w:rsidRPr="00F1740D" w:rsidRDefault="00B7333F" w:rsidP="00B7333F">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B7333F" w:rsidRPr="00F1740D" w:rsidRDefault="00B7333F" w:rsidP="00B7333F">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B7333F" w:rsidRPr="00F1740D" w:rsidRDefault="00B7333F" w:rsidP="00B7333F">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B7333F" w:rsidRPr="00F1740D" w:rsidRDefault="00B7333F" w:rsidP="00B7333F">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B7333F" w:rsidRPr="00F1740D" w:rsidRDefault="00B7333F" w:rsidP="00B7333F">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B7333F" w:rsidRPr="00F1740D" w:rsidRDefault="00B7333F" w:rsidP="00B7333F">
      <w:pPr>
        <w:pBdr>
          <w:top w:val="single" w:sz="4" w:space="1" w:color="auto"/>
        </w:pBdr>
        <w:suppressAutoHyphens/>
        <w:ind w:left="1276" w:right="5951"/>
        <w:jc w:val="both"/>
        <w:rPr>
          <w:rFonts w:ascii="Times New Roman" w:hAnsi="Times New Roman" w:cs="Times New Roman"/>
          <w:kern w:val="2"/>
          <w:sz w:val="22"/>
          <w:szCs w:val="22"/>
        </w:rPr>
      </w:pPr>
    </w:p>
    <w:p w:rsidR="00B7333F" w:rsidRPr="00F1740D" w:rsidRDefault="00B7333F" w:rsidP="00B7333F">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843.3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B7333F" w:rsidRPr="00F1740D" w:rsidRDefault="00B7333F" w:rsidP="00B7333F">
      <w:pPr>
        <w:pBdr>
          <w:top w:val="single" w:sz="4" w:space="1" w:color="auto"/>
        </w:pBdr>
        <w:tabs>
          <w:tab w:val="center" w:pos="7598"/>
        </w:tabs>
        <w:suppressAutoHyphens/>
        <w:ind w:left="4962" w:right="2691"/>
        <w:rPr>
          <w:rFonts w:ascii="Times New Roman" w:hAnsi="Times New Roman" w:cs="Times New Roman"/>
          <w:kern w:val="2"/>
          <w:sz w:val="22"/>
          <w:szCs w:val="22"/>
        </w:rPr>
      </w:pPr>
    </w:p>
    <w:p w:rsidR="00B7333F" w:rsidRPr="00F1740D" w:rsidRDefault="00B7333F" w:rsidP="00B7333F">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suppressAutoHyphens/>
        <w:ind w:left="3969" w:right="2691"/>
        <w:jc w:val="both"/>
        <w:rPr>
          <w:rFonts w:ascii="Times New Roman" w:hAnsi="Times New Roman" w:cs="Times New Roman"/>
          <w:kern w:val="2"/>
          <w:sz w:val="22"/>
          <w:szCs w:val="22"/>
          <w:u w:val="single"/>
        </w:rPr>
      </w:pPr>
    </w:p>
    <w:p w:rsidR="00B7333F" w:rsidRPr="00F1740D" w:rsidRDefault="00B7333F" w:rsidP="00B7333F">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B7333F" w:rsidRPr="00F1740D" w:rsidRDefault="00B7333F" w:rsidP="00B7333F">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B7333F" w:rsidRPr="00F1740D" w:rsidRDefault="00B7333F" w:rsidP="00B7333F">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B7333F" w:rsidRPr="00F1740D" w:rsidRDefault="007D712F" w:rsidP="00B7333F">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B7333F"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suppressAutoHyphens/>
        <w:ind w:left="426" w:right="8219"/>
        <w:jc w:val="both"/>
        <w:rPr>
          <w:rFonts w:ascii="Times New Roman" w:hAnsi="Times New Roman" w:cs="Times New Roman"/>
          <w:kern w:val="2"/>
          <w:sz w:val="22"/>
          <w:szCs w:val="22"/>
        </w:rPr>
      </w:pPr>
    </w:p>
    <w:p w:rsidR="00B7333F" w:rsidRPr="00F1740D" w:rsidRDefault="00B7333F" w:rsidP="00B7333F">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B7333F" w:rsidRPr="00F1740D" w:rsidRDefault="00B7333F" w:rsidP="00B7333F">
      <w:pPr>
        <w:pBdr>
          <w:top w:val="single" w:sz="4" w:space="1" w:color="auto"/>
        </w:pBdr>
        <w:suppressAutoHyphens/>
        <w:ind w:left="7230" w:right="990"/>
        <w:rPr>
          <w:rFonts w:ascii="Times New Roman" w:hAnsi="Times New Roman" w:cs="Times New Roman"/>
          <w:kern w:val="2"/>
          <w:sz w:val="22"/>
          <w:szCs w:val="22"/>
          <w:lang w:eastAsia="ar-SA"/>
        </w:rPr>
      </w:pPr>
    </w:p>
    <w:p w:rsidR="00B7333F" w:rsidRPr="00F1740D" w:rsidRDefault="00B7333F" w:rsidP="00B7333F">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B7333F" w:rsidRPr="00F1740D" w:rsidRDefault="00B7333F" w:rsidP="00B7333F">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00FA7109">
        <w:rPr>
          <w:rFonts w:ascii="Times New Roman" w:hAnsi="Times New Roman" w:cs="Times New Roman"/>
          <w:sz w:val="22"/>
          <w:szCs w:val="22"/>
          <w:shd w:val="clear" w:color="auto" w:fill="FFFFFF"/>
        </w:rPr>
        <w:t>63:32:0406001</w:t>
      </w:r>
      <w:r w:rsidRPr="00F1740D">
        <w:rPr>
          <w:rFonts w:ascii="Times New Roman" w:hAnsi="Times New Roman" w:cs="Times New Roman"/>
          <w:sz w:val="22"/>
          <w:szCs w:val="22"/>
          <w:shd w:val="clear" w:color="auto" w:fill="FFFFFF"/>
        </w:rPr>
        <w:t>:</w:t>
      </w:r>
      <w:r w:rsidR="00FA7109">
        <w:rPr>
          <w:rFonts w:ascii="Times New Roman" w:hAnsi="Times New Roman" w:cs="Times New Roman"/>
          <w:sz w:val="22"/>
          <w:szCs w:val="22"/>
          <w:shd w:val="clear" w:color="auto" w:fill="FFFFFF"/>
        </w:rPr>
        <w:t>9808</w:t>
      </w:r>
    </w:p>
    <w:p w:rsidR="00B7333F" w:rsidRPr="00F1740D" w:rsidRDefault="00B7333F" w:rsidP="00B7333F">
      <w:pPr>
        <w:tabs>
          <w:tab w:val="left" w:pos="6379"/>
        </w:tabs>
        <w:suppressAutoHyphens/>
        <w:ind w:firstLine="567"/>
        <w:jc w:val="both"/>
        <w:rPr>
          <w:rFonts w:ascii="Times New Roman" w:hAnsi="Times New Roman" w:cs="Times New Roman"/>
          <w:bCs/>
          <w:kern w:val="2"/>
          <w:sz w:val="22"/>
          <w:szCs w:val="22"/>
          <w:lang w:eastAsia="ar-SA"/>
        </w:rPr>
      </w:pPr>
    </w:p>
    <w:p w:rsidR="00B7333F" w:rsidRPr="00F1740D" w:rsidRDefault="00B7333F" w:rsidP="00B7333F">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B7333F" w:rsidRDefault="00B7333F" w:rsidP="00B7333F">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B7333F" w:rsidRDefault="00B7333F" w:rsidP="00B7333F">
      <w:pPr>
        <w:tabs>
          <w:tab w:val="left" w:pos="6379"/>
        </w:tabs>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FA7109" w:rsidRPr="00F1740D" w:rsidRDefault="00FA7109"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b/>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FA7109" w:rsidRPr="00F1740D" w:rsidRDefault="00FA7109" w:rsidP="00FA7109">
      <w:pPr>
        <w:suppressAutoHyphens/>
        <w:jc w:val="center"/>
        <w:rPr>
          <w:rFonts w:ascii="Times New Roman" w:hAnsi="Times New Roman" w:cs="Times New Roman"/>
          <w:b/>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kern w:val="2"/>
          <w:sz w:val="22"/>
          <w:szCs w:val="22"/>
          <w:lang w:eastAsia="ar-SA"/>
        </w:rPr>
      </w:pPr>
    </w:p>
    <w:p w:rsidR="00FA7109" w:rsidRPr="00F1740D" w:rsidRDefault="00FA7109" w:rsidP="00FA7109">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1983</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FA7109" w:rsidRPr="00F1740D" w:rsidRDefault="00FA7109" w:rsidP="00FA7109">
      <w:pPr>
        <w:suppressAutoHyphens/>
        <w:ind w:left="360"/>
        <w:rPr>
          <w:rFonts w:ascii="Times New Roman" w:hAnsi="Times New Roman" w:cs="Times New Roman"/>
          <w:kern w:val="2"/>
          <w:sz w:val="22"/>
          <w:szCs w:val="22"/>
          <w:lang w:eastAsia="ar-SA"/>
        </w:rPr>
      </w:pPr>
    </w:p>
    <w:p w:rsidR="00FA7109" w:rsidRPr="00F1740D" w:rsidRDefault="00FA7109" w:rsidP="00FA7109">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FA7109" w:rsidRPr="00F1740D" w:rsidRDefault="00FA7109" w:rsidP="00FA7109">
      <w:pPr>
        <w:pBdr>
          <w:top w:val="single" w:sz="4" w:space="1" w:color="auto"/>
        </w:pBdr>
        <w:tabs>
          <w:tab w:val="left" w:pos="993"/>
        </w:tabs>
        <w:suppressAutoHyphens/>
        <w:ind w:left="2694"/>
        <w:rPr>
          <w:rFonts w:ascii="Times New Roman" w:hAnsi="Times New Roman" w:cs="Times New Roman"/>
          <w:kern w:val="2"/>
          <w:sz w:val="22"/>
          <w:szCs w:val="22"/>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A7109" w:rsidRPr="00F1740D" w:rsidRDefault="00FA7109" w:rsidP="00FA7109">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A7109" w:rsidRPr="00F1740D" w:rsidRDefault="00FA7109" w:rsidP="00FA7109">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FA7109" w:rsidRPr="00F1740D" w:rsidRDefault="00FA7109" w:rsidP="00FA7109">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A7109" w:rsidRPr="00F1740D" w:rsidRDefault="00FA7109" w:rsidP="00FA7109">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12</w:t>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FA7109" w:rsidRPr="00F1740D" w:rsidRDefault="00FA7109" w:rsidP="00FA7109">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FA7109" w:rsidRPr="00F1740D" w:rsidRDefault="00FA7109" w:rsidP="00FA7109">
      <w:pPr>
        <w:pBdr>
          <w:top w:val="single" w:sz="4" w:space="1" w:color="auto"/>
        </w:pBdr>
        <w:suppressAutoHyphens/>
        <w:ind w:left="1276" w:right="5951"/>
        <w:jc w:val="both"/>
        <w:rPr>
          <w:rFonts w:ascii="Times New Roman" w:hAnsi="Times New Roman" w:cs="Times New Roman"/>
          <w:kern w:val="2"/>
          <w:sz w:val="22"/>
          <w:szCs w:val="22"/>
        </w:rPr>
      </w:pPr>
    </w:p>
    <w:p w:rsidR="00FA7109" w:rsidRPr="00F1740D" w:rsidRDefault="00FA7109" w:rsidP="00FA7109">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634.9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FA7109" w:rsidRPr="00F1740D" w:rsidRDefault="00FA7109" w:rsidP="00FA7109">
      <w:pPr>
        <w:pBdr>
          <w:top w:val="single" w:sz="4" w:space="1" w:color="auto"/>
        </w:pBdr>
        <w:tabs>
          <w:tab w:val="center" w:pos="7598"/>
        </w:tabs>
        <w:suppressAutoHyphens/>
        <w:ind w:left="4962" w:right="2691"/>
        <w:rPr>
          <w:rFonts w:ascii="Times New Roman" w:hAnsi="Times New Roman" w:cs="Times New Roman"/>
          <w:kern w:val="2"/>
          <w:sz w:val="22"/>
          <w:szCs w:val="22"/>
        </w:rPr>
      </w:pPr>
    </w:p>
    <w:p w:rsidR="00FA7109" w:rsidRPr="00F1740D" w:rsidRDefault="00FA7109" w:rsidP="00FA7109">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3969" w:right="2691"/>
        <w:jc w:val="both"/>
        <w:rPr>
          <w:rFonts w:ascii="Times New Roman" w:hAnsi="Times New Roman" w:cs="Times New Roman"/>
          <w:kern w:val="2"/>
          <w:sz w:val="22"/>
          <w:szCs w:val="22"/>
          <w:u w:val="single"/>
        </w:rPr>
      </w:pPr>
    </w:p>
    <w:p w:rsidR="00FA7109" w:rsidRPr="00F1740D" w:rsidRDefault="00FA7109" w:rsidP="00FA7109">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A7109" w:rsidRPr="00F1740D" w:rsidRDefault="00FA7109" w:rsidP="00FA7109">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FA7109" w:rsidRPr="00F1740D" w:rsidRDefault="00FA7109" w:rsidP="00FA7109">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A7109" w:rsidRPr="00F1740D" w:rsidRDefault="007D712F" w:rsidP="00FA7109">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FA7109"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426" w:right="8219"/>
        <w:jc w:val="both"/>
        <w:rPr>
          <w:rFonts w:ascii="Times New Roman" w:hAnsi="Times New Roman" w:cs="Times New Roman"/>
          <w:kern w:val="2"/>
          <w:sz w:val="22"/>
          <w:szCs w:val="22"/>
        </w:rPr>
      </w:pPr>
    </w:p>
    <w:p w:rsidR="00FA7109" w:rsidRPr="00F1740D" w:rsidRDefault="00FA7109" w:rsidP="00FA7109">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FA7109" w:rsidRPr="00F1740D" w:rsidRDefault="00FA7109" w:rsidP="00FA7109">
      <w:pPr>
        <w:pBdr>
          <w:top w:val="single" w:sz="4" w:space="1" w:color="auto"/>
        </w:pBdr>
        <w:suppressAutoHyphens/>
        <w:ind w:left="7230" w:right="990"/>
        <w:rPr>
          <w:rFonts w:ascii="Times New Roman" w:hAnsi="Times New Roman" w:cs="Times New Roman"/>
          <w:kern w:val="2"/>
          <w:sz w:val="22"/>
          <w:szCs w:val="22"/>
          <w:lang w:eastAsia="ar-SA"/>
        </w:rPr>
      </w:pPr>
    </w:p>
    <w:p w:rsidR="00FA7109" w:rsidRPr="00F1740D" w:rsidRDefault="00FA7109" w:rsidP="00FA7109">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A7109" w:rsidRPr="00F1740D" w:rsidRDefault="00FA7109" w:rsidP="00FA7109">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121</w:t>
      </w:r>
    </w:p>
    <w:p w:rsidR="00FA7109" w:rsidRPr="00F1740D" w:rsidRDefault="00FA7109" w:rsidP="00FA7109">
      <w:pPr>
        <w:tabs>
          <w:tab w:val="left" w:pos="6379"/>
        </w:tabs>
        <w:suppressAutoHyphens/>
        <w:ind w:firstLine="567"/>
        <w:jc w:val="both"/>
        <w:rPr>
          <w:rFonts w:ascii="Times New Roman" w:hAnsi="Times New Roman" w:cs="Times New Roman"/>
          <w:bCs/>
          <w:kern w:val="2"/>
          <w:sz w:val="22"/>
          <w:szCs w:val="22"/>
          <w:lang w:eastAsia="ar-SA"/>
        </w:rPr>
      </w:pPr>
    </w:p>
    <w:p w:rsidR="00FA7109" w:rsidRPr="00F1740D" w:rsidRDefault="00FA7109" w:rsidP="00FA7109">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FA7109" w:rsidRDefault="00FA7109" w:rsidP="00FA7109">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600E36" w:rsidRDefault="00600E36" w:rsidP="00FA7109">
      <w:pPr>
        <w:tabs>
          <w:tab w:val="left" w:pos="6379"/>
        </w:tabs>
        <w:suppressAutoHyphens/>
        <w:jc w:val="both"/>
        <w:rPr>
          <w:rFonts w:ascii="Times New Roman" w:hAnsi="Times New Roman" w:cs="Times New Roman"/>
          <w:kern w:val="2"/>
          <w:sz w:val="22"/>
          <w:szCs w:val="22"/>
          <w:lang w:eastAsia="ar-SA"/>
        </w:rPr>
      </w:pPr>
    </w:p>
    <w:p w:rsidR="007E70DA" w:rsidRDefault="007E70DA" w:rsidP="00FA7109">
      <w:pPr>
        <w:tabs>
          <w:tab w:val="left" w:pos="6379"/>
        </w:tabs>
        <w:suppressAutoHyphens/>
        <w:jc w:val="both"/>
        <w:rPr>
          <w:rFonts w:ascii="Times New Roman" w:hAnsi="Times New Roman" w:cs="Times New Roman"/>
          <w:kern w:val="2"/>
          <w:sz w:val="22"/>
          <w:szCs w:val="22"/>
          <w:lang w:eastAsia="ar-SA"/>
        </w:rPr>
      </w:pPr>
    </w:p>
    <w:p w:rsidR="00600E36" w:rsidRDefault="00600E36" w:rsidP="00FA7109">
      <w:pPr>
        <w:tabs>
          <w:tab w:val="left" w:pos="6379"/>
        </w:tabs>
        <w:suppressAutoHyphens/>
        <w:jc w:val="both"/>
        <w:rPr>
          <w:rFonts w:ascii="Times New Roman" w:hAnsi="Times New Roman" w:cs="Times New Roman"/>
          <w:kern w:val="2"/>
          <w:sz w:val="22"/>
          <w:szCs w:val="22"/>
          <w:lang w:eastAsia="ar-SA"/>
        </w:rPr>
      </w:pPr>
    </w:p>
    <w:p w:rsidR="00600E36" w:rsidRPr="00F1740D" w:rsidRDefault="00600E36"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д.15</w:t>
      </w:r>
    </w:p>
    <w:p w:rsidR="00600E36" w:rsidRPr="00F1740D" w:rsidRDefault="00600E36" w:rsidP="00600E36">
      <w:pPr>
        <w:suppressAutoHyphens/>
        <w:jc w:val="both"/>
        <w:rPr>
          <w:rFonts w:ascii="Times New Roman" w:hAnsi="Times New Roman" w:cs="Times New Roman"/>
          <w:b/>
          <w:kern w:val="2"/>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600E36" w:rsidRPr="00F1740D" w:rsidRDefault="00600E36" w:rsidP="00600E36">
      <w:pPr>
        <w:suppressAutoHyphens/>
        <w:jc w:val="center"/>
        <w:rPr>
          <w:rFonts w:ascii="Times New Roman" w:hAnsi="Times New Roman" w:cs="Times New Roman"/>
          <w:b/>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д.15</w:t>
      </w:r>
    </w:p>
    <w:p w:rsidR="00600E36" w:rsidRPr="00F1740D" w:rsidRDefault="00600E36" w:rsidP="00600E36">
      <w:pPr>
        <w:suppressAutoHyphens/>
        <w:jc w:val="both"/>
        <w:rPr>
          <w:rFonts w:ascii="Times New Roman" w:hAnsi="Times New Roman" w:cs="Times New Roman"/>
          <w:kern w:val="2"/>
          <w:sz w:val="22"/>
          <w:szCs w:val="22"/>
          <w:lang w:eastAsia="ar-SA"/>
        </w:rPr>
      </w:pPr>
    </w:p>
    <w:p w:rsidR="00600E36" w:rsidRPr="00F1740D" w:rsidRDefault="00600E36" w:rsidP="00600E36">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1986</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600E36" w:rsidRPr="00F1740D" w:rsidRDefault="00600E36" w:rsidP="00600E36">
      <w:pPr>
        <w:suppressAutoHyphens/>
        <w:ind w:left="360"/>
        <w:rPr>
          <w:rFonts w:ascii="Times New Roman" w:hAnsi="Times New Roman" w:cs="Times New Roman"/>
          <w:kern w:val="2"/>
          <w:sz w:val="22"/>
          <w:szCs w:val="22"/>
          <w:lang w:eastAsia="ar-SA"/>
        </w:rPr>
      </w:pPr>
    </w:p>
    <w:p w:rsidR="00600E36" w:rsidRPr="00F1740D" w:rsidRDefault="00600E36" w:rsidP="00600E36">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600E36" w:rsidRPr="00F1740D" w:rsidRDefault="00600E36" w:rsidP="00600E36">
      <w:pPr>
        <w:pBdr>
          <w:top w:val="single" w:sz="4" w:space="1" w:color="auto"/>
        </w:pBdr>
        <w:tabs>
          <w:tab w:val="left" w:pos="993"/>
        </w:tabs>
        <w:suppressAutoHyphens/>
        <w:ind w:left="2694"/>
        <w:rPr>
          <w:rFonts w:ascii="Times New Roman" w:hAnsi="Times New Roman" w:cs="Times New Roman"/>
          <w:kern w:val="2"/>
          <w:sz w:val="22"/>
          <w:szCs w:val="22"/>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600E36" w:rsidRPr="00F1740D" w:rsidRDefault="00600E36" w:rsidP="00600E36">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600E36" w:rsidRPr="00F1740D" w:rsidRDefault="00600E36" w:rsidP="00600E36">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600E36" w:rsidRPr="00F1740D" w:rsidRDefault="00600E36" w:rsidP="00600E36">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600E36" w:rsidRPr="00F1740D" w:rsidRDefault="00600E36" w:rsidP="00600E36">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600E36" w:rsidRPr="00F1740D" w:rsidRDefault="00600E36" w:rsidP="00600E36">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600E36" w:rsidRPr="00F1740D" w:rsidRDefault="00600E36" w:rsidP="00600E36">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w:t>
      </w:r>
      <w:r w:rsidR="00E2101D">
        <w:rPr>
          <w:rFonts w:ascii="Times New Roman" w:hAnsi="Times New Roman" w:cs="Times New Roman"/>
          <w:kern w:val="2"/>
          <w:sz w:val="22"/>
          <w:szCs w:val="22"/>
          <w:lang w:eastAsia="ar-SA"/>
        </w:rPr>
        <w:t>2</w:t>
      </w:r>
    </w:p>
    <w:p w:rsidR="00600E36" w:rsidRPr="00F1740D" w:rsidRDefault="00600E36" w:rsidP="00600E36">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600E36" w:rsidRPr="00F1740D" w:rsidRDefault="00600E36" w:rsidP="00600E36">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600E36" w:rsidRPr="00F1740D" w:rsidRDefault="00600E36" w:rsidP="00600E36">
      <w:pPr>
        <w:pBdr>
          <w:top w:val="single" w:sz="4" w:space="1" w:color="auto"/>
        </w:pBdr>
        <w:suppressAutoHyphens/>
        <w:ind w:left="1276" w:right="5951"/>
        <w:jc w:val="both"/>
        <w:rPr>
          <w:rFonts w:ascii="Times New Roman" w:hAnsi="Times New Roman" w:cs="Times New Roman"/>
          <w:kern w:val="2"/>
          <w:sz w:val="22"/>
          <w:szCs w:val="22"/>
        </w:rPr>
      </w:pPr>
    </w:p>
    <w:p w:rsidR="00600E36" w:rsidRPr="00F1740D" w:rsidRDefault="00600E36" w:rsidP="00600E36">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E2101D">
        <w:rPr>
          <w:rFonts w:ascii="Times New Roman" w:hAnsi="Times New Roman" w:cs="Times New Roman"/>
          <w:kern w:val="2"/>
          <w:sz w:val="22"/>
          <w:szCs w:val="22"/>
        </w:rPr>
        <w:t>623.1</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600E36" w:rsidRPr="00F1740D" w:rsidRDefault="00600E36" w:rsidP="00600E36">
      <w:pPr>
        <w:pBdr>
          <w:top w:val="single" w:sz="4" w:space="1" w:color="auto"/>
        </w:pBdr>
        <w:tabs>
          <w:tab w:val="center" w:pos="7598"/>
        </w:tabs>
        <w:suppressAutoHyphens/>
        <w:ind w:left="4962" w:right="2691"/>
        <w:rPr>
          <w:rFonts w:ascii="Times New Roman" w:hAnsi="Times New Roman" w:cs="Times New Roman"/>
          <w:kern w:val="2"/>
          <w:sz w:val="22"/>
          <w:szCs w:val="22"/>
        </w:rPr>
      </w:pPr>
    </w:p>
    <w:p w:rsidR="00600E36" w:rsidRPr="00F1740D" w:rsidRDefault="00600E36" w:rsidP="00600E36">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suppressAutoHyphens/>
        <w:ind w:left="3969" w:right="2691"/>
        <w:jc w:val="both"/>
        <w:rPr>
          <w:rFonts w:ascii="Times New Roman" w:hAnsi="Times New Roman" w:cs="Times New Roman"/>
          <w:kern w:val="2"/>
          <w:sz w:val="22"/>
          <w:szCs w:val="22"/>
          <w:u w:val="single"/>
        </w:rPr>
      </w:pPr>
    </w:p>
    <w:p w:rsidR="00600E36" w:rsidRPr="00F1740D" w:rsidRDefault="00600E36" w:rsidP="00600E36">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600E36" w:rsidRPr="00F1740D" w:rsidRDefault="00600E36" w:rsidP="00600E36">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600E36" w:rsidRPr="00F1740D" w:rsidRDefault="00600E36" w:rsidP="00600E36">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600E36" w:rsidRPr="00F1740D" w:rsidRDefault="007D712F" w:rsidP="00600E36">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600E36"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suppressAutoHyphens/>
        <w:ind w:left="426" w:right="8219"/>
        <w:jc w:val="both"/>
        <w:rPr>
          <w:rFonts w:ascii="Times New Roman" w:hAnsi="Times New Roman" w:cs="Times New Roman"/>
          <w:kern w:val="2"/>
          <w:sz w:val="22"/>
          <w:szCs w:val="22"/>
        </w:rPr>
      </w:pPr>
    </w:p>
    <w:p w:rsidR="00600E36" w:rsidRPr="00F1740D" w:rsidRDefault="00600E36" w:rsidP="00600E36">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600E36" w:rsidRPr="00F1740D" w:rsidRDefault="00600E36" w:rsidP="00600E36">
      <w:pPr>
        <w:pBdr>
          <w:top w:val="single" w:sz="4" w:space="1" w:color="auto"/>
        </w:pBdr>
        <w:suppressAutoHyphens/>
        <w:ind w:left="7230" w:right="990"/>
        <w:rPr>
          <w:rFonts w:ascii="Times New Roman" w:hAnsi="Times New Roman" w:cs="Times New Roman"/>
          <w:kern w:val="2"/>
          <w:sz w:val="22"/>
          <w:szCs w:val="22"/>
          <w:lang w:eastAsia="ar-SA"/>
        </w:rPr>
      </w:pPr>
    </w:p>
    <w:p w:rsidR="00600E36" w:rsidRPr="00F1740D" w:rsidRDefault="00600E36" w:rsidP="00600E36">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600E36" w:rsidRPr="00F1740D" w:rsidRDefault="00600E36" w:rsidP="00600E36">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w:t>
      </w:r>
      <w:r w:rsidR="00E2101D">
        <w:rPr>
          <w:rFonts w:ascii="Times New Roman" w:hAnsi="Times New Roman" w:cs="Times New Roman"/>
          <w:sz w:val="22"/>
          <w:szCs w:val="22"/>
          <w:shd w:val="clear" w:color="auto" w:fill="FFFFFF"/>
        </w:rPr>
        <w:t>15</w:t>
      </w:r>
    </w:p>
    <w:p w:rsidR="00600E36" w:rsidRPr="00F1740D" w:rsidRDefault="00600E36" w:rsidP="00600E36">
      <w:pPr>
        <w:tabs>
          <w:tab w:val="left" w:pos="6379"/>
        </w:tabs>
        <w:suppressAutoHyphens/>
        <w:ind w:firstLine="567"/>
        <w:jc w:val="both"/>
        <w:rPr>
          <w:rFonts w:ascii="Times New Roman" w:hAnsi="Times New Roman" w:cs="Times New Roman"/>
          <w:bCs/>
          <w:kern w:val="2"/>
          <w:sz w:val="22"/>
          <w:szCs w:val="22"/>
          <w:lang w:eastAsia="ar-SA"/>
        </w:rPr>
      </w:pPr>
    </w:p>
    <w:p w:rsidR="00600E36" w:rsidRPr="00F1740D" w:rsidRDefault="00600E36" w:rsidP="00600E36">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600E36" w:rsidRDefault="00600E36" w:rsidP="00600E36">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8E50C8" w:rsidRDefault="008E50C8" w:rsidP="00F651A7">
      <w:pPr>
        <w:suppressAutoHyphens/>
        <w:ind w:right="111"/>
        <w:jc w:val="center"/>
        <w:rPr>
          <w:rFonts w:ascii="Times New Roman" w:hAnsi="Times New Roman" w:cs="Times New Roman"/>
          <w:kern w:val="2"/>
        </w:rPr>
      </w:pPr>
    </w:p>
    <w:p w:rsidR="007E70DA" w:rsidRPr="00F651A7" w:rsidRDefault="007E70DA" w:rsidP="00F651A7">
      <w:pPr>
        <w:suppressAutoHyphens/>
        <w:ind w:right="111"/>
        <w:jc w:val="center"/>
        <w:rPr>
          <w:rFonts w:ascii="Times New Roman" w:hAnsi="Times New Roman" w:cs="Times New Roman"/>
          <w:kern w:val="2"/>
        </w:rPr>
      </w:pPr>
    </w:p>
    <w:p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lastRenderedPageBreak/>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ayout w:type="fixed"/>
        <w:tblLook w:val="04A0"/>
      </w:tblPr>
      <w:tblGrid>
        <w:gridCol w:w="687"/>
        <w:gridCol w:w="6001"/>
        <w:gridCol w:w="3070"/>
      </w:tblGrid>
      <w:tr w:rsidR="00F651A7" w:rsidRPr="00F651A7" w:rsidTr="007E70DA">
        <w:trPr>
          <w:trHeight w:val="9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21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4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7E70DA">
            <w:pPr>
              <w:spacing w:before="100" w:beforeAutospacing="1" w:after="100" w:afterAutospacing="1" w:line="276" w:lineRule="auto"/>
              <w:ind w:left="19"/>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55"/>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rsidTr="007E70DA">
        <w:trPr>
          <w:trHeight w:val="2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398"/>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rsidTr="007E70DA">
        <w:trPr>
          <w:trHeight w:val="56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w:t>
            </w:r>
            <w:r w:rsidR="008A3108">
              <w:rPr>
                <w:rFonts w:ascii="Times New Roman" w:hAnsi="Times New Roman" w:cs="Times New Roman"/>
                <w:lang w:eastAsia="en-US"/>
              </w:rPr>
              <w:t>.</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Сбор информации о показаниях индивидуальных </w:t>
            </w:r>
            <w:r w:rsidRPr="00F651A7">
              <w:rPr>
                <w:rFonts w:ascii="Times New Roman" w:hAnsi="Times New Roman" w:cs="Times New Roman"/>
                <w:lang w:eastAsia="en-US"/>
              </w:rPr>
              <w:lastRenderedPageBreak/>
              <w:t>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С 23 по 25 число текущего </w:t>
            </w:r>
            <w:r w:rsidRPr="00F651A7">
              <w:rPr>
                <w:rFonts w:ascii="Times New Roman" w:hAnsi="Times New Roman" w:cs="Times New Roman"/>
                <w:lang w:eastAsia="en-US"/>
              </w:rPr>
              <w:lastRenderedPageBreak/>
              <w:t>месяца за текущий месяц</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6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81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69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w:t>
            </w:r>
            <w:r w:rsidRPr="00F651A7">
              <w:rPr>
                <w:rFonts w:ascii="Times New Roman" w:hAnsi="Times New Roman" w:cs="Times New Roman"/>
                <w:lang w:eastAsia="en-US"/>
              </w:rPr>
              <w:lastRenderedPageBreak/>
              <w:t>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126"/>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rsidTr="007E70DA">
        <w:trPr>
          <w:trHeight w:val="48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5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0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rsidTr="007E70DA">
        <w:trPr>
          <w:trHeight w:val="4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43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0DA"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rsidR="00F651A7" w:rsidRPr="00F651A7" w:rsidRDefault="00F651A7" w:rsidP="00D01E28">
      <w:pPr>
        <w:numPr>
          <w:ilvl w:val="0"/>
          <w:numId w:val="26"/>
        </w:numPr>
        <w:suppressAutoHyphens/>
        <w:autoSpaceDN w:val="0"/>
        <w:ind w:left="0" w:firstLine="426"/>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электроснабжение;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холодное водоснабжение;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водоотведение;</w:t>
      </w:r>
    </w:p>
    <w:p w:rsidR="00F651A7" w:rsidRPr="00F651A7" w:rsidRDefault="00F651A7" w:rsidP="00D01E28">
      <w:pPr>
        <w:suppressAutoHyphens/>
        <w:ind w:firstLine="426"/>
        <w:rPr>
          <w:rFonts w:ascii="Times New Roman" w:hAnsi="Times New Roman" w:cs="Times New Roman"/>
          <w:kern w:val="2"/>
        </w:rPr>
      </w:pPr>
    </w:p>
    <w:p w:rsidR="00F651A7" w:rsidRPr="00704636" w:rsidRDefault="00F651A7" w:rsidP="00D01E28">
      <w:pPr>
        <w:numPr>
          <w:ilvl w:val="0"/>
          <w:numId w:val="26"/>
        </w:numPr>
        <w:suppressAutoHyphens/>
        <w:autoSpaceDN w:val="0"/>
        <w:ind w:left="0" w:firstLine="426"/>
        <w:jc w:val="both"/>
        <w:rPr>
          <w:rFonts w:ascii="Times New Roman" w:hAnsi="Times New Roman" w:cs="Times New Roman"/>
          <w:kern w:val="2"/>
        </w:rPr>
      </w:pPr>
      <w:r w:rsidRPr="00704636">
        <w:rPr>
          <w:rFonts w:ascii="Times New Roman" w:hAnsi="Times New Roman" w:cs="Times New Roman"/>
          <w:b/>
          <w:kern w:val="2"/>
        </w:rPr>
        <w:t>Размер платы за содер</w:t>
      </w:r>
      <w:r w:rsidR="0014278F" w:rsidRPr="00704636">
        <w:rPr>
          <w:rFonts w:ascii="Times New Roman" w:hAnsi="Times New Roman" w:cs="Times New Roman"/>
          <w:b/>
          <w:kern w:val="2"/>
        </w:rPr>
        <w:t>жание и ремонт жилого помещения</w:t>
      </w:r>
      <w:r w:rsidRPr="00704636">
        <w:rPr>
          <w:rFonts w:ascii="Times New Roman" w:hAnsi="Times New Roman" w:cs="Times New Roman"/>
          <w:b/>
          <w:kern w:val="2"/>
        </w:rPr>
        <w:t xml:space="preserve">: </w:t>
      </w:r>
    </w:p>
    <w:p w:rsidR="00F651A7" w:rsidRPr="00704636" w:rsidRDefault="00F651A7" w:rsidP="00D01E28">
      <w:pPr>
        <w:suppressAutoHyphens/>
        <w:ind w:firstLine="426"/>
        <w:jc w:val="both"/>
        <w:rPr>
          <w:rFonts w:ascii="Times New Roman" w:hAnsi="Times New Roman" w:cs="Times New Roman"/>
          <w:kern w:val="2"/>
        </w:rPr>
      </w:pPr>
      <w:r w:rsidRPr="00704636">
        <w:rPr>
          <w:rFonts w:ascii="Times New Roman" w:hAnsi="Times New Roman" w:cs="Times New Roman"/>
          <w:b/>
          <w:kern w:val="2"/>
        </w:rPr>
        <w:t>14,86 руб./</w:t>
      </w:r>
      <w:r w:rsidRPr="00704636">
        <w:rPr>
          <w:rFonts w:ascii="Times New Roman" w:hAnsi="Times New Roman" w:cs="Times New Roman"/>
          <w:kern w:val="2"/>
        </w:rPr>
        <w:t xml:space="preserve"> четырнадцать руб. 86 коп.) в месяц за 1кв.м</w:t>
      </w:r>
      <w:r w:rsidR="0014278F" w:rsidRPr="00704636">
        <w:rPr>
          <w:rFonts w:ascii="Times New Roman" w:hAnsi="Times New Roman" w:cs="Times New Roman"/>
          <w:kern w:val="2"/>
        </w:rPr>
        <w:t>.</w:t>
      </w:r>
    </w:p>
    <w:p w:rsidR="00F651A7" w:rsidRPr="00704636" w:rsidRDefault="00F651A7" w:rsidP="00D01E28">
      <w:pPr>
        <w:suppressAutoHyphens/>
        <w:ind w:firstLine="426"/>
        <w:jc w:val="both"/>
        <w:rPr>
          <w:rFonts w:ascii="Times New Roman" w:hAnsi="Times New Roman" w:cs="Times New Roman"/>
          <w:kern w:val="2"/>
        </w:rPr>
      </w:pPr>
      <w:r w:rsidRPr="00704636">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rsidR="00F651A7" w:rsidRPr="00F651A7" w:rsidRDefault="00F651A7" w:rsidP="00D01E28">
      <w:pPr>
        <w:suppressAutoHyphens/>
        <w:ind w:firstLine="426"/>
        <w:jc w:val="both"/>
        <w:rPr>
          <w:rFonts w:ascii="Times New Roman" w:hAnsi="Times New Roman" w:cs="Times New Roman"/>
          <w:kern w:val="2"/>
          <w:lang w:eastAsia="ar-SA"/>
        </w:rPr>
      </w:pPr>
      <w:r w:rsidRPr="00704636">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8A3108">
        <w:rPr>
          <w:rFonts w:ascii="Times New Roman" w:hAnsi="Times New Roman" w:cs="Times New Roman"/>
          <w:kern w:val="2"/>
          <w:highlight w:val="yellow"/>
        </w:rPr>
        <w:t>.</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b/>
          <w:kern w:val="2"/>
        </w:rPr>
        <w:tab/>
      </w:r>
    </w:p>
    <w:p w:rsidR="00333A0B" w:rsidRPr="00333A0B" w:rsidRDefault="00F651A7" w:rsidP="00D01E28">
      <w:pPr>
        <w:pStyle w:val="a3"/>
        <w:numPr>
          <w:ilvl w:val="0"/>
          <w:numId w:val="26"/>
        </w:numPr>
        <w:tabs>
          <w:tab w:val="left" w:pos="567"/>
          <w:tab w:val="left" w:pos="993"/>
        </w:tabs>
        <w:suppressAutoHyphens/>
        <w:autoSpaceDN w:val="0"/>
        <w:ind w:left="0" w:firstLine="426"/>
        <w:jc w:val="both"/>
        <w:rPr>
          <w:rFonts w:ascii="Times New Roman" w:hAnsi="Times New Roman" w:cs="Times New Roman"/>
          <w:b/>
          <w:kern w:val="2"/>
        </w:rPr>
      </w:pPr>
      <w:r w:rsidRPr="00333A0B">
        <w:rPr>
          <w:rFonts w:ascii="Times New Roman" w:hAnsi="Times New Roman" w:cs="Times New Roman"/>
          <w:b/>
          <w:kern w:val="2"/>
        </w:rPr>
        <w:t>Официальные сайты в сети Интернет, на которых размещена конкурсная документация:</w:t>
      </w:r>
      <w:r w:rsidR="00333A0B">
        <w:rPr>
          <w:rFonts w:ascii="Times New Roman" w:hAnsi="Times New Roman" w:cs="Times New Roman"/>
          <w:b/>
          <w:kern w:val="2"/>
        </w:rPr>
        <w:t xml:space="preserve"> </w:t>
      </w:r>
      <w:hyperlink r:id="rId10" w:history="1">
        <w:r w:rsidR="003C2547" w:rsidRPr="00333A0B">
          <w:rPr>
            <w:rStyle w:val="af6"/>
            <w:rFonts w:ascii="Times New Roman" w:hAnsi="Times New Roman" w:cs="Times New Roman"/>
            <w:color w:val="0000FF"/>
            <w:kern w:val="2"/>
          </w:rPr>
          <w:t>www.torgi.gov.ru</w:t>
        </w:r>
      </w:hyperlink>
      <w:r w:rsidR="003C2547" w:rsidRPr="00333A0B">
        <w:rPr>
          <w:rFonts w:ascii="Times New Roman" w:hAnsi="Times New Roman" w:cs="Times New Roman"/>
          <w:kern w:val="2"/>
        </w:rPr>
        <w:t>,</w:t>
      </w:r>
      <w:r w:rsidR="00D01E28">
        <w:t xml:space="preserve"> </w:t>
      </w:r>
      <w:r w:rsidR="00D01E28" w:rsidRPr="00D01E28">
        <w:rPr>
          <w:rFonts w:ascii="Times New Roman" w:hAnsi="Times New Roman" w:cs="Times New Roman"/>
          <w:b/>
        </w:rPr>
        <w:t>https://tashelka.stavrsp.ru</w:t>
      </w:r>
      <w:r w:rsidR="00D01E28">
        <w:t>.</w:t>
      </w:r>
      <w:r w:rsidR="00333A0B" w:rsidRPr="00333A0B">
        <w:t xml:space="preserve"> </w:t>
      </w:r>
    </w:p>
    <w:p w:rsidR="00F651A7" w:rsidRPr="00F651A7" w:rsidRDefault="00F651A7" w:rsidP="00D01E28">
      <w:pPr>
        <w:pStyle w:val="a3"/>
        <w:numPr>
          <w:ilvl w:val="0"/>
          <w:numId w:val="26"/>
        </w:numPr>
        <w:tabs>
          <w:tab w:val="left" w:pos="567"/>
          <w:tab w:val="left" w:pos="993"/>
        </w:tabs>
        <w:suppressAutoHyphens/>
        <w:autoSpaceDN w:val="0"/>
        <w:ind w:left="0" w:firstLine="426"/>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00333A0B">
        <w:rPr>
          <w:rFonts w:ascii="Times New Roman" w:hAnsi="Times New Roman" w:cs="Times New Roman"/>
          <w:b/>
          <w:kern w:val="2"/>
        </w:rPr>
        <w:t xml:space="preserve"> </w:t>
      </w:r>
      <w:r w:rsidRPr="00F651A7">
        <w:rPr>
          <w:rFonts w:ascii="Times New Roman" w:hAnsi="Times New Roman" w:cs="Times New Roman"/>
          <w:b/>
          <w:kern w:val="2"/>
        </w:rPr>
        <w:t xml:space="preserve">с </w:t>
      </w:r>
      <w:r w:rsidR="00333A0B">
        <w:rPr>
          <w:rFonts w:ascii="Times New Roman" w:hAnsi="Times New Roman" w:cs="Times New Roman"/>
          <w:b/>
          <w:kern w:val="2"/>
        </w:rPr>
        <w:t>01</w:t>
      </w:r>
      <w:r w:rsidRPr="00F651A7">
        <w:rPr>
          <w:rFonts w:ascii="Times New Roman" w:hAnsi="Times New Roman" w:cs="Times New Roman"/>
          <w:b/>
          <w:kern w:val="2"/>
        </w:rPr>
        <w:t>.</w:t>
      </w:r>
      <w:r w:rsidR="00C157AD">
        <w:rPr>
          <w:rFonts w:ascii="Times New Roman" w:hAnsi="Times New Roman" w:cs="Times New Roman"/>
          <w:b/>
          <w:kern w:val="2"/>
        </w:rPr>
        <w:t>09</w:t>
      </w:r>
      <w:r w:rsidRPr="00F651A7">
        <w:rPr>
          <w:rFonts w:ascii="Times New Roman" w:hAnsi="Times New Roman" w:cs="Times New Roman"/>
          <w:b/>
          <w:kern w:val="2"/>
        </w:rPr>
        <w:t>.202</w:t>
      </w:r>
      <w:r w:rsidR="00333A0B">
        <w:rPr>
          <w:rFonts w:ascii="Times New Roman" w:hAnsi="Times New Roman" w:cs="Times New Roman"/>
          <w:b/>
          <w:kern w:val="2"/>
        </w:rPr>
        <w:t>4</w:t>
      </w:r>
      <w:r w:rsidRPr="00F651A7">
        <w:rPr>
          <w:rFonts w:ascii="Times New Roman" w:hAnsi="Times New Roman" w:cs="Times New Roman"/>
          <w:b/>
          <w:kern w:val="2"/>
        </w:rPr>
        <w:t xml:space="preserve">  по</w:t>
      </w:r>
      <w:r w:rsidR="00C157AD">
        <w:rPr>
          <w:rFonts w:ascii="Times New Roman" w:hAnsi="Times New Roman" w:cs="Times New Roman"/>
          <w:b/>
          <w:kern w:val="2"/>
        </w:rPr>
        <w:t xml:space="preserve"> 30</w:t>
      </w:r>
      <w:r w:rsidRPr="00F651A7">
        <w:rPr>
          <w:rFonts w:ascii="Times New Roman" w:hAnsi="Times New Roman" w:cs="Times New Roman"/>
          <w:b/>
          <w:kern w:val="2"/>
        </w:rPr>
        <w:t>.0</w:t>
      </w:r>
      <w:r w:rsidR="00B30D49">
        <w:rPr>
          <w:rFonts w:ascii="Times New Roman" w:hAnsi="Times New Roman" w:cs="Times New Roman"/>
          <w:b/>
          <w:kern w:val="2"/>
        </w:rPr>
        <w:t>9</w:t>
      </w:r>
      <w:r w:rsidRPr="00F651A7">
        <w:rPr>
          <w:rFonts w:ascii="Times New Roman" w:hAnsi="Times New Roman" w:cs="Times New Roman"/>
          <w:b/>
          <w:kern w:val="2"/>
        </w:rPr>
        <w:t>.202</w:t>
      </w:r>
      <w:r w:rsidR="00333A0B">
        <w:rPr>
          <w:rFonts w:ascii="Times New Roman" w:hAnsi="Times New Roman" w:cs="Times New Roman"/>
          <w:b/>
          <w:kern w:val="2"/>
        </w:rPr>
        <w:t>4</w:t>
      </w:r>
      <w:r w:rsidRPr="00F651A7">
        <w:rPr>
          <w:rFonts w:ascii="Times New Roman" w:hAnsi="Times New Roman" w:cs="Times New Roman"/>
          <w:b/>
          <w:kern w:val="2"/>
        </w:rPr>
        <w:t xml:space="preserve"> в рабочие дни с 8.00 до 16.00, перерыв на обед с 12.00 до 13.00. Конкурсная документация предоставляется бесплатно. </w:t>
      </w:r>
    </w:p>
    <w:p w:rsidR="00333A0B" w:rsidRDefault="00333A0B" w:rsidP="00D01E28">
      <w:pPr>
        <w:suppressAutoHyphens/>
        <w:ind w:firstLine="426"/>
        <w:jc w:val="both"/>
        <w:rPr>
          <w:rFonts w:ascii="Times New Roman" w:hAnsi="Times New Roman" w:cs="Times New Roman"/>
          <w:kern w:val="2"/>
          <w:lang w:eastAsia="ar-SA"/>
        </w:rPr>
      </w:pPr>
    </w:p>
    <w:p w:rsidR="00F651A7" w:rsidRPr="00F651A7" w:rsidRDefault="00F651A7" w:rsidP="00D01E28">
      <w:pPr>
        <w:suppressAutoHyphens/>
        <w:ind w:firstLine="426"/>
        <w:jc w:val="both"/>
        <w:rPr>
          <w:rFonts w:ascii="Times New Roman" w:hAnsi="Times New Roman" w:cs="Times New Roman"/>
          <w:kern w:val="2"/>
        </w:rPr>
      </w:pPr>
      <w:r w:rsidRPr="00F651A7">
        <w:rPr>
          <w:rFonts w:ascii="Times New Roman" w:hAnsi="Times New Roman" w:cs="Times New Roman"/>
          <w:kern w:val="2"/>
          <w:lang w:eastAsia="ar-SA"/>
        </w:rPr>
        <w:t xml:space="preserve">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w:t>
      </w:r>
      <w:r w:rsidRPr="00F651A7">
        <w:rPr>
          <w:rFonts w:ascii="Times New Roman" w:hAnsi="Times New Roman" w:cs="Times New Roman"/>
          <w:kern w:val="2"/>
          <w:lang w:eastAsia="ar-SA"/>
        </w:rPr>
        <w:lastRenderedPageBreak/>
        <w:t>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F651A7" w:rsidRPr="00F651A7" w:rsidRDefault="00F651A7" w:rsidP="00D01E28">
      <w:pPr>
        <w:numPr>
          <w:ilvl w:val="1"/>
          <w:numId w:val="26"/>
        </w:numPr>
        <w:tabs>
          <w:tab w:val="left" w:pos="567"/>
          <w:tab w:val="left" w:pos="993"/>
        </w:tabs>
        <w:suppressAutoHyphens/>
        <w:autoSpaceDN w:val="0"/>
        <w:ind w:left="0" w:firstLine="426"/>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364526">
        <w:rPr>
          <w:rFonts w:ascii="Times New Roman" w:hAnsi="Times New Roman" w:cs="Times New Roman"/>
          <w:kern w:val="2"/>
        </w:rPr>
        <w:t xml:space="preserve">п. </w:t>
      </w:r>
      <w:r w:rsidR="00674D48">
        <w:rPr>
          <w:rFonts w:ascii="Times New Roman" w:hAnsi="Times New Roman" w:cs="Times New Roman"/>
          <w:kern w:val="2"/>
        </w:rPr>
        <w:t>Ташелка с.Ташелка ул.Ремнева д.2</w:t>
      </w:r>
      <w:r w:rsidRPr="00F651A7">
        <w:rPr>
          <w:rFonts w:ascii="Times New Roman" w:hAnsi="Times New Roman" w:cs="Times New Roman"/>
          <w:kern w:val="2"/>
        </w:rPr>
        <w:t xml:space="preserve">, </w:t>
      </w:r>
      <w:r w:rsidRPr="00F651A7">
        <w:rPr>
          <w:rFonts w:ascii="Times New Roman" w:eastAsia="Arial" w:hAnsi="Times New Roman" w:cs="Times New Roman"/>
          <w:lang w:eastAsia="ar-SA"/>
        </w:rPr>
        <w:t xml:space="preserve"> тел.</w:t>
      </w:r>
      <w:r w:rsidR="00364526">
        <w:rPr>
          <w:rFonts w:ascii="Times New Roman" w:eastAsia="Arial" w:hAnsi="Times New Roman" w:cs="Times New Roman"/>
          <w:lang w:eastAsia="ar-SA"/>
        </w:rPr>
        <w:t xml:space="preserve">, 8(8482) </w:t>
      </w:r>
      <w:r w:rsidR="00674D48">
        <w:rPr>
          <w:rFonts w:ascii="Times New Roman" w:eastAsia="Arial" w:hAnsi="Times New Roman" w:cs="Times New Roman"/>
          <w:lang w:eastAsia="ar-SA"/>
        </w:rPr>
        <w:t>23-05-46</w:t>
      </w:r>
      <w:r w:rsidRPr="00F651A7">
        <w:rPr>
          <w:rFonts w:ascii="Times New Roman" w:hAnsi="Times New Roman" w:cs="Times New Roman"/>
          <w:lang w:eastAsia="ar-SA"/>
        </w:rPr>
        <w:t>,</w:t>
      </w:r>
      <w:r w:rsidR="00674D48" w:rsidRPr="00674D48">
        <w:rPr>
          <w:rFonts w:ascii="Times New Roman" w:eastAsia="Arial" w:hAnsi="Times New Roman" w:cs="Times New Roman"/>
          <w:lang w:eastAsia="ar-SA"/>
        </w:rPr>
        <w:t xml:space="preserve"> </w:t>
      </w:r>
      <w:r w:rsidR="00674D48">
        <w:rPr>
          <w:rFonts w:ascii="Times New Roman" w:eastAsia="Arial" w:hAnsi="Times New Roman" w:cs="Times New Roman"/>
          <w:lang w:eastAsia="ar-SA"/>
        </w:rPr>
        <w:t>8(8482) 23-05-47</w:t>
      </w:r>
      <w:r w:rsidRPr="00F651A7">
        <w:rPr>
          <w:rFonts w:ascii="Times New Roman" w:hAnsi="Times New Roman" w:cs="Times New Roman"/>
          <w:lang w:eastAsia="ar-SA"/>
        </w:rPr>
        <w:t xml:space="preserve"> </w:t>
      </w:r>
      <w:r w:rsidR="00364526">
        <w:rPr>
          <w:rFonts w:ascii="Times New Roman" w:hAnsi="Times New Roman" w:cs="Times New Roman"/>
          <w:lang w:eastAsia="ar-SA"/>
        </w:rPr>
        <w:t xml:space="preserve">в рабочие дни с 8.00 до 16.00, </w:t>
      </w:r>
      <w:r w:rsidRPr="00F651A7">
        <w:rPr>
          <w:rFonts w:ascii="Times New Roman" w:hAnsi="Times New Roman" w:cs="Times New Roman"/>
          <w:lang w:eastAsia="ar-SA"/>
        </w:rPr>
        <w:t xml:space="preserve">перерыв на обед с 12-00 ч. до 13-00 ч., </w:t>
      </w:r>
      <w:r w:rsidRPr="00F651A7">
        <w:rPr>
          <w:rFonts w:ascii="Times New Roman" w:eastAsia="Arial" w:hAnsi="Times New Roman" w:cs="Times New Roman"/>
          <w:lang w:eastAsia="ar-SA"/>
        </w:rPr>
        <w:t>при себе желательно  иметь электронный носитель.</w:t>
      </w:r>
    </w:p>
    <w:p w:rsidR="00F651A7" w:rsidRPr="00F651A7"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14278F">
        <w:rPr>
          <w:rFonts w:ascii="Times New Roman" w:hAnsi="Times New Roman" w:cs="Times New Roman"/>
          <w:b/>
          <w:kern w:val="2"/>
        </w:rPr>
        <w:t>01</w:t>
      </w:r>
      <w:r w:rsidRPr="00F651A7">
        <w:rPr>
          <w:rFonts w:ascii="Times New Roman" w:hAnsi="Times New Roman" w:cs="Times New Roman"/>
          <w:b/>
          <w:kern w:val="2"/>
        </w:rPr>
        <w:t>.</w:t>
      </w:r>
      <w:r w:rsidR="00C157AD">
        <w:rPr>
          <w:rFonts w:ascii="Times New Roman" w:hAnsi="Times New Roman" w:cs="Times New Roman"/>
          <w:b/>
          <w:kern w:val="2"/>
        </w:rPr>
        <w:t>09</w:t>
      </w:r>
      <w:r w:rsidRPr="00F651A7">
        <w:rPr>
          <w:rFonts w:ascii="Times New Roman" w:hAnsi="Times New Roman" w:cs="Times New Roman"/>
          <w:b/>
          <w:kern w:val="2"/>
        </w:rPr>
        <w:t>.202</w:t>
      </w:r>
      <w:r w:rsidR="00674D48">
        <w:rPr>
          <w:rFonts w:ascii="Times New Roman" w:hAnsi="Times New Roman" w:cs="Times New Roman"/>
          <w:b/>
          <w:kern w:val="2"/>
        </w:rPr>
        <w:t>4</w:t>
      </w:r>
      <w:r w:rsidRPr="00F651A7">
        <w:rPr>
          <w:rFonts w:ascii="Times New Roman" w:hAnsi="Times New Roman" w:cs="Times New Roman"/>
          <w:b/>
          <w:kern w:val="2"/>
        </w:rPr>
        <w:t xml:space="preserve"> (с 8-00 до 16-</w:t>
      </w:r>
      <w:r w:rsidR="00364526">
        <w:rPr>
          <w:rFonts w:ascii="Times New Roman" w:hAnsi="Times New Roman" w:cs="Times New Roman"/>
          <w:b/>
          <w:kern w:val="2"/>
        </w:rPr>
        <w:t>00</w:t>
      </w:r>
      <w:r w:rsidRPr="00F651A7">
        <w:rPr>
          <w:rFonts w:ascii="Times New Roman" w:hAnsi="Times New Roman" w:cs="Times New Roman"/>
          <w:b/>
          <w:kern w:val="2"/>
        </w:rPr>
        <w:t xml:space="preserve">)по </w:t>
      </w:r>
      <w:r w:rsidR="00B30D49">
        <w:rPr>
          <w:rFonts w:ascii="Times New Roman" w:hAnsi="Times New Roman" w:cs="Times New Roman"/>
          <w:b/>
          <w:kern w:val="2"/>
        </w:rPr>
        <w:t>30</w:t>
      </w:r>
      <w:r w:rsidRPr="00F651A7">
        <w:rPr>
          <w:rFonts w:ascii="Times New Roman" w:hAnsi="Times New Roman" w:cs="Times New Roman"/>
          <w:b/>
          <w:kern w:val="2"/>
        </w:rPr>
        <w:t>.0</w:t>
      </w:r>
      <w:r w:rsidR="00C157AD">
        <w:rPr>
          <w:rFonts w:ascii="Times New Roman" w:hAnsi="Times New Roman" w:cs="Times New Roman"/>
          <w:b/>
          <w:kern w:val="2"/>
        </w:rPr>
        <w:t>9</w:t>
      </w:r>
      <w:r w:rsidRPr="00F651A7">
        <w:rPr>
          <w:rFonts w:ascii="Times New Roman" w:hAnsi="Times New Roman" w:cs="Times New Roman"/>
          <w:b/>
          <w:kern w:val="2"/>
        </w:rPr>
        <w:t>.202</w:t>
      </w:r>
      <w:r w:rsidR="00674D48">
        <w:rPr>
          <w:rFonts w:ascii="Times New Roman" w:hAnsi="Times New Roman" w:cs="Times New Roman"/>
          <w:b/>
          <w:kern w:val="2"/>
        </w:rPr>
        <w:t>4 до 14</w:t>
      </w:r>
      <w:r w:rsidRPr="00F651A7">
        <w:rPr>
          <w:rFonts w:ascii="Times New Roman" w:hAnsi="Times New Roman" w:cs="Times New Roman"/>
          <w:b/>
          <w:kern w:val="2"/>
        </w:rPr>
        <w:t>-00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 xml:space="preserve">Контактное лицо по приему заявок: </w:t>
      </w:r>
      <w:r w:rsidR="00674D48">
        <w:rPr>
          <w:rFonts w:ascii="Times New Roman" w:hAnsi="Times New Roman" w:cs="Times New Roman"/>
          <w:kern w:val="2"/>
          <w:lang w:eastAsia="ar-SA"/>
        </w:rPr>
        <w:t>Дябкина Екатерина Алексеевна</w:t>
      </w:r>
      <w:r w:rsidRPr="00F651A7">
        <w:rPr>
          <w:rFonts w:ascii="Times New Roman" w:hAnsi="Times New Roman" w:cs="Times New Roman"/>
          <w:kern w:val="2"/>
          <w:lang w:eastAsia="ar-SA"/>
        </w:rPr>
        <w:t>, тел.+7(9</w:t>
      </w:r>
      <w:r w:rsidR="00364526">
        <w:rPr>
          <w:rFonts w:ascii="Times New Roman" w:hAnsi="Times New Roman" w:cs="Times New Roman"/>
          <w:kern w:val="2"/>
          <w:lang w:eastAsia="ar-SA"/>
        </w:rPr>
        <w:t>37</w:t>
      </w:r>
      <w:r w:rsidRPr="00F651A7">
        <w:rPr>
          <w:rFonts w:ascii="Times New Roman" w:hAnsi="Times New Roman" w:cs="Times New Roman"/>
          <w:kern w:val="2"/>
          <w:lang w:eastAsia="ar-SA"/>
        </w:rPr>
        <w:t xml:space="preserve">) </w:t>
      </w:r>
      <w:r w:rsidR="00674D48">
        <w:rPr>
          <w:rFonts w:ascii="Times New Roman" w:hAnsi="Times New Roman" w:cs="Times New Roman"/>
          <w:kern w:val="2"/>
          <w:lang w:eastAsia="ar-SA"/>
        </w:rPr>
        <w:t>2121248</w:t>
      </w:r>
    </w:p>
    <w:p w:rsidR="00F651A7" w:rsidRPr="00F651A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hyperlink r:id="rId11"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674D48">
        <w:rPr>
          <w:rFonts w:ascii="Times New Roman" w:hAnsi="Times New Roman" w:cs="Times New Roman"/>
          <w:kern w:val="2"/>
          <w:u w:val="single"/>
          <w:lang w:eastAsia="ar-SA"/>
        </w:rPr>
        <w:t xml:space="preserve"> </w:t>
      </w:r>
      <w:r w:rsidR="00674D48" w:rsidRPr="00674D48">
        <w:rPr>
          <w:rFonts w:ascii="Times New Roman" w:hAnsi="Times New Roman" w:cs="Times New Roman"/>
          <w:kern w:val="2"/>
          <w:lang w:eastAsia="ar-SA"/>
        </w:rPr>
        <w:t>https://tashelka.stavrsp.ru/v</w:t>
      </w:r>
    </w:p>
    <w:p w:rsidR="00674D48" w:rsidRPr="00674D48" w:rsidRDefault="00F651A7" w:rsidP="00674D48">
      <w:pPr>
        <w:tabs>
          <w:tab w:val="left" w:pos="6379"/>
        </w:tabs>
        <w:suppressAutoHyphens/>
        <w:ind w:firstLine="567"/>
        <w:rPr>
          <w:rFonts w:ascii="Times New Roman" w:hAnsi="Times New Roman" w:cs="Times New Roman"/>
          <w:color w:val="87898F"/>
          <w:shd w:val="clear" w:color="auto" w:fill="FFFFFF"/>
        </w:rPr>
      </w:pPr>
      <w:r w:rsidRPr="00F651A7">
        <w:rPr>
          <w:rFonts w:ascii="Times New Roman" w:hAnsi="Times New Roman" w:cs="Times New Roman"/>
          <w:kern w:val="2"/>
          <w:lang w:eastAsia="ar-SA"/>
        </w:rPr>
        <w:t>Адрес эл. почты:</w:t>
      </w:r>
      <w:r w:rsidRPr="00F651A7">
        <w:rPr>
          <w:rFonts w:ascii="Times New Roman" w:hAnsi="Times New Roman" w:cs="Times New Roman"/>
          <w:b/>
          <w:kern w:val="2"/>
        </w:rPr>
        <w:t xml:space="preserve"> : </w:t>
      </w:r>
      <w:hyperlink r:id="rId12" w:history="1">
        <w:r w:rsidR="00674D48" w:rsidRPr="00674D48">
          <w:rPr>
            <w:rStyle w:val="af6"/>
            <w:rFonts w:ascii="Times New Roman" w:hAnsi="Times New Roman" w:cs="Times New Roman"/>
            <w:shd w:val="clear" w:color="auto" w:fill="FFFFFF"/>
          </w:rPr>
          <w:t>remneva2@mail.ru</w:t>
        </w:r>
      </w:hyperlink>
    </w:p>
    <w:p w:rsidR="00F651A7" w:rsidRPr="00F651A7" w:rsidRDefault="00F651A7" w:rsidP="00674D48">
      <w:pPr>
        <w:tabs>
          <w:tab w:val="left" w:pos="6379"/>
        </w:tabs>
        <w:suppressAutoHyphens/>
        <w:ind w:firstLine="567"/>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rsidR="00674D48" w:rsidRDefault="00F651A7" w:rsidP="00674D48">
      <w:pPr>
        <w:tabs>
          <w:tab w:val="left" w:pos="6379"/>
        </w:tabs>
        <w:suppressAutoHyphens/>
        <w:ind w:firstLine="567"/>
        <w:jc w:val="both"/>
        <w:rPr>
          <w:rFonts w:ascii="Times New Roman" w:hAnsi="Times New Roman" w:cs="Times New Roman"/>
          <w:kern w:val="2"/>
        </w:rPr>
      </w:pPr>
      <w:r w:rsidRPr="00F651A7">
        <w:rPr>
          <w:rFonts w:ascii="Times New Roman" w:hAnsi="Times New Roman" w:cs="Times New Roman"/>
          <w:spacing w:val="-2"/>
          <w:kern w:val="2"/>
        </w:rPr>
        <w:t>Вскрытие конвертов –</w:t>
      </w:r>
      <w:r w:rsidR="00C157AD">
        <w:rPr>
          <w:rFonts w:ascii="Times New Roman" w:hAnsi="Times New Roman" w:cs="Times New Roman"/>
          <w:b/>
          <w:spacing w:val="-2"/>
          <w:kern w:val="2"/>
        </w:rPr>
        <w:t>30</w:t>
      </w:r>
      <w:r w:rsidRPr="00F651A7">
        <w:rPr>
          <w:rFonts w:ascii="Times New Roman" w:hAnsi="Times New Roman" w:cs="Times New Roman"/>
          <w:b/>
          <w:spacing w:val="-2"/>
          <w:kern w:val="2"/>
        </w:rPr>
        <w:t>.0</w:t>
      </w:r>
      <w:r w:rsidR="00C157AD">
        <w:rPr>
          <w:rFonts w:ascii="Times New Roman" w:hAnsi="Times New Roman" w:cs="Times New Roman"/>
          <w:b/>
          <w:spacing w:val="-2"/>
          <w:kern w:val="2"/>
        </w:rPr>
        <w:t>9</w:t>
      </w:r>
      <w:r w:rsidRPr="00F651A7">
        <w:rPr>
          <w:rFonts w:ascii="Times New Roman" w:hAnsi="Times New Roman" w:cs="Times New Roman"/>
          <w:b/>
          <w:spacing w:val="-2"/>
          <w:kern w:val="2"/>
        </w:rPr>
        <w:t>.202</w:t>
      </w:r>
      <w:r w:rsidR="00674D48">
        <w:rPr>
          <w:rFonts w:ascii="Times New Roman" w:hAnsi="Times New Roman" w:cs="Times New Roman"/>
          <w:b/>
          <w:spacing w:val="-2"/>
          <w:kern w:val="2"/>
        </w:rPr>
        <w:t>4</w:t>
      </w:r>
      <w:r w:rsidRPr="00F651A7">
        <w:rPr>
          <w:rFonts w:ascii="Times New Roman" w:hAnsi="Times New Roman" w:cs="Times New Roman"/>
          <w:b/>
          <w:spacing w:val="-2"/>
          <w:kern w:val="2"/>
        </w:rPr>
        <w:t xml:space="preserve"> 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w:t>
      </w:r>
      <w:r w:rsidR="00674D48" w:rsidRPr="00674D48">
        <w:rPr>
          <w:rFonts w:ascii="Times New Roman" w:hAnsi="Times New Roman" w:cs="Times New Roman"/>
          <w:kern w:val="2"/>
        </w:rPr>
        <w:t xml:space="preserve">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ул.Ремнева д.2</w:t>
      </w:r>
    </w:p>
    <w:p w:rsidR="00674D48" w:rsidRDefault="00F651A7" w:rsidP="00674D48">
      <w:pPr>
        <w:tabs>
          <w:tab w:val="left" w:pos="6379"/>
        </w:tabs>
        <w:suppressAutoHyphens/>
        <w:ind w:firstLine="567"/>
        <w:jc w:val="both"/>
        <w:rPr>
          <w:rFonts w:ascii="Times New Roman" w:hAnsi="Times New Roman" w:cs="Times New Roman"/>
          <w:kern w:val="2"/>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 </w:t>
      </w:r>
      <w:r w:rsidR="00B30D49">
        <w:rPr>
          <w:rFonts w:ascii="Times New Roman" w:hAnsi="Times New Roman" w:cs="Times New Roman"/>
          <w:b/>
          <w:kern w:val="2"/>
        </w:rPr>
        <w:t>04</w:t>
      </w:r>
      <w:r w:rsidR="00C157AD">
        <w:rPr>
          <w:rFonts w:ascii="Times New Roman" w:hAnsi="Times New Roman" w:cs="Times New Roman"/>
          <w:b/>
          <w:kern w:val="2"/>
        </w:rPr>
        <w:t>.10</w:t>
      </w:r>
      <w:r w:rsidRPr="00E5127F">
        <w:rPr>
          <w:rFonts w:ascii="Times New Roman" w:hAnsi="Times New Roman" w:cs="Times New Roman"/>
          <w:b/>
          <w:kern w:val="2"/>
        </w:rPr>
        <w:t>.202</w:t>
      </w:r>
      <w:r w:rsidR="00674D48">
        <w:rPr>
          <w:rFonts w:ascii="Times New Roman" w:hAnsi="Times New Roman" w:cs="Times New Roman"/>
          <w:b/>
          <w:kern w:val="2"/>
        </w:rPr>
        <w:t>4</w:t>
      </w:r>
      <w:r w:rsidRPr="00E5127F">
        <w:rPr>
          <w:rFonts w:ascii="Times New Roman" w:hAnsi="Times New Roman" w:cs="Times New Roman"/>
          <w:b/>
          <w:spacing w:val="-2"/>
          <w:kern w:val="2"/>
        </w:rPr>
        <w:t xml:space="preserve"> года</w:t>
      </w:r>
      <w:r w:rsidR="00674D48">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ул.Ремнева д.2</w:t>
      </w:r>
    </w:p>
    <w:p w:rsidR="00674D48" w:rsidRDefault="00F651A7" w:rsidP="00674D48">
      <w:pPr>
        <w:tabs>
          <w:tab w:val="left" w:pos="6379"/>
        </w:tabs>
        <w:suppressAutoHyphens/>
        <w:ind w:firstLine="567"/>
        <w:jc w:val="both"/>
        <w:rPr>
          <w:rFonts w:ascii="Times New Roman" w:hAnsi="Times New Roman" w:cs="Times New Roman"/>
          <w:kern w:val="2"/>
        </w:rPr>
      </w:pPr>
      <w:r w:rsidRPr="00F651A7">
        <w:rPr>
          <w:rFonts w:ascii="Times New Roman" w:hAnsi="Times New Roman" w:cs="Times New Roman"/>
          <w:b/>
          <w:kern w:val="2"/>
        </w:rPr>
        <w:t xml:space="preserve">Место, дата и время проведения конкурса: </w:t>
      </w:r>
      <w:r w:rsidR="0014278F">
        <w:rPr>
          <w:rFonts w:ascii="Times New Roman" w:hAnsi="Times New Roman" w:cs="Times New Roman"/>
          <w:b/>
          <w:kern w:val="2"/>
        </w:rPr>
        <w:t>0</w:t>
      </w:r>
      <w:r w:rsidR="00B30D49">
        <w:rPr>
          <w:rFonts w:ascii="Times New Roman" w:hAnsi="Times New Roman" w:cs="Times New Roman"/>
          <w:b/>
          <w:kern w:val="2"/>
        </w:rPr>
        <w:t>4.10</w:t>
      </w:r>
      <w:r w:rsidRPr="00F651A7">
        <w:rPr>
          <w:rFonts w:ascii="Times New Roman" w:hAnsi="Times New Roman" w:cs="Times New Roman"/>
          <w:b/>
          <w:kern w:val="2"/>
        </w:rPr>
        <w:t>.202</w:t>
      </w:r>
      <w:r w:rsidR="00674D48">
        <w:rPr>
          <w:rFonts w:ascii="Times New Roman" w:hAnsi="Times New Roman" w:cs="Times New Roman"/>
          <w:b/>
          <w:kern w:val="2"/>
        </w:rPr>
        <w:t>4</w:t>
      </w:r>
      <w:r w:rsidRPr="00F651A7">
        <w:rPr>
          <w:rFonts w:ascii="Times New Roman" w:hAnsi="Times New Roman" w:cs="Times New Roman"/>
          <w:b/>
          <w:spacing w:val="-2"/>
          <w:kern w:val="2"/>
        </w:rPr>
        <w:t xml:space="preserve"> года</w:t>
      </w:r>
      <w:r w:rsidR="00674D48">
        <w:rPr>
          <w:rFonts w:ascii="Times New Roman" w:hAnsi="Times New Roman" w:cs="Times New Roman"/>
          <w:b/>
          <w:spacing w:val="-2"/>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ул.Ремнева д.2</w:t>
      </w:r>
    </w:p>
    <w:p w:rsidR="00674D48" w:rsidRDefault="00674D48" w:rsidP="00674D48">
      <w:pPr>
        <w:tabs>
          <w:tab w:val="left" w:pos="6379"/>
        </w:tabs>
        <w:suppressAutoHyphens/>
        <w:ind w:firstLine="567"/>
        <w:jc w:val="both"/>
        <w:rPr>
          <w:rFonts w:ascii="Times New Roman" w:hAnsi="Times New Roman" w:cs="Times New Roman"/>
          <w:kern w:val="2"/>
        </w:rPr>
      </w:pPr>
    </w:p>
    <w:p w:rsidR="00F651A7" w:rsidRPr="00704636" w:rsidRDefault="00F651A7" w:rsidP="00674D48">
      <w:pPr>
        <w:tabs>
          <w:tab w:val="left" w:pos="6379"/>
        </w:tabs>
        <w:suppressAutoHyphens/>
        <w:ind w:firstLine="567"/>
        <w:jc w:val="both"/>
        <w:rPr>
          <w:rFonts w:ascii="Times New Roman" w:hAnsi="Times New Roman" w:cs="Times New Roman"/>
          <w:b/>
          <w:kern w:val="2"/>
        </w:rPr>
      </w:pPr>
      <w:r w:rsidRPr="00704636">
        <w:rPr>
          <w:rFonts w:ascii="Times New Roman" w:hAnsi="Times New Roman" w:cs="Times New Roman"/>
          <w:b/>
          <w:kern w:val="2"/>
        </w:rPr>
        <w:t xml:space="preserve">Размер обеспечения заявки на участие в конкурсе: </w:t>
      </w:r>
    </w:p>
    <w:p w:rsidR="00FC3A5C" w:rsidRPr="00704636" w:rsidRDefault="00F651A7" w:rsidP="00FC3A5C">
      <w:pPr>
        <w:suppressAutoHyphens/>
        <w:spacing w:line="276" w:lineRule="auto"/>
        <w:jc w:val="both"/>
        <w:rPr>
          <w:rFonts w:ascii="Times New Roman" w:eastAsia="Calibri" w:hAnsi="Times New Roman" w:cs="Times New Roman"/>
          <w:color w:val="auto"/>
          <w:lang w:eastAsia="en-US"/>
        </w:rPr>
      </w:pPr>
      <w:r w:rsidRPr="00704636">
        <w:rPr>
          <w:rFonts w:ascii="Times New Roman" w:hAnsi="Times New Roman" w:cs="Times New Roman"/>
          <w:kern w:val="2"/>
        </w:rPr>
        <w:t>В качестве обеспечения заявки на участие в конкурсе претендент вносит средства на счет</w:t>
      </w:r>
      <w:r w:rsidR="00674D48" w:rsidRPr="00704636">
        <w:rPr>
          <w:rFonts w:ascii="Times New Roman" w:hAnsi="Times New Roman" w:cs="Times New Roman"/>
          <w:kern w:val="2"/>
        </w:rPr>
        <w:t xml:space="preserve"> </w:t>
      </w:r>
      <w:r w:rsidR="004230CA" w:rsidRPr="00704636">
        <w:rPr>
          <w:rFonts w:ascii="Times New Roman" w:eastAsia="Calibri" w:hAnsi="Times New Roman" w:cs="Times New Roman"/>
          <w:lang w:eastAsia="en-US"/>
        </w:rPr>
        <w:t>ИНН 6382050530  КПП 638201001</w:t>
      </w:r>
      <w:r w:rsidR="00674D48" w:rsidRPr="00704636">
        <w:rPr>
          <w:rFonts w:ascii="Times New Roman" w:eastAsia="Calibri" w:hAnsi="Times New Roman" w:cs="Times New Roman"/>
          <w:lang w:eastAsia="en-US"/>
        </w:rPr>
        <w:t xml:space="preserve"> </w:t>
      </w:r>
      <w:r w:rsidR="00FC3A5C" w:rsidRPr="00704636">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704636">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sidRPr="00704636">
        <w:rPr>
          <w:rFonts w:ascii="Times New Roman" w:eastAsia="Calibri" w:hAnsi="Times New Roman" w:cs="Times New Roman"/>
          <w:color w:val="auto"/>
          <w:lang w:eastAsia="en-US"/>
        </w:rPr>
        <w:t>.</w:t>
      </w:r>
    </w:p>
    <w:p w:rsidR="00F651A7" w:rsidRPr="00F651A7" w:rsidRDefault="00F651A7" w:rsidP="00F651A7">
      <w:pPr>
        <w:suppressAutoHyphens/>
        <w:ind w:firstLine="567"/>
        <w:jc w:val="both"/>
        <w:rPr>
          <w:rFonts w:ascii="Times New Roman" w:hAnsi="Times New Roman" w:cs="Times New Roman"/>
          <w:kern w:val="2"/>
        </w:rPr>
      </w:pPr>
      <w:r w:rsidRPr="00704636">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Pr="00704636">
        <w:rPr>
          <w:rFonts w:ascii="Times New Roman" w:hAnsi="Times New Roman" w:cs="Times New Roman"/>
          <w:b/>
          <w:kern w:val="2"/>
        </w:rPr>
        <w:t>27364 руб. 27 коп..</w:t>
      </w:r>
    </w:p>
    <w:p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674D48" w:rsidRPr="00674D48">
        <w:rPr>
          <w:rFonts w:ascii="Times New Roman" w:hAnsi="Times New Roman" w:cs="Times New Roman"/>
        </w:rPr>
        <w:t>Ташелка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674D48">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674D48">
        <w:rPr>
          <w:rFonts w:ascii="Times New Roman" w:hAnsi="Times New Roman" w:cs="Times New Roman"/>
          <w:kern w:val="2"/>
        </w:rPr>
        <w:t>Дябкина Екатерина Алексеевна</w:t>
      </w:r>
      <w:r w:rsidRPr="00F651A7">
        <w:rPr>
          <w:rFonts w:ascii="Times New Roman" w:hAnsi="Times New Roman" w:cs="Times New Roman"/>
          <w:kern w:val="2"/>
        </w:rPr>
        <w:t>, тел. +7(9</w:t>
      </w:r>
      <w:r w:rsidR="00435421">
        <w:rPr>
          <w:rFonts w:ascii="Times New Roman" w:hAnsi="Times New Roman" w:cs="Times New Roman"/>
          <w:kern w:val="2"/>
        </w:rPr>
        <w:t>37</w:t>
      </w:r>
      <w:r w:rsidRPr="00F651A7">
        <w:rPr>
          <w:rFonts w:ascii="Times New Roman" w:hAnsi="Times New Roman" w:cs="Times New Roman"/>
          <w:kern w:val="2"/>
        </w:rPr>
        <w:t xml:space="preserve">) </w:t>
      </w:r>
      <w:r w:rsidR="00674D48">
        <w:rPr>
          <w:rFonts w:ascii="Times New Roman" w:hAnsi="Times New Roman" w:cs="Times New Roman"/>
          <w:kern w:val="2"/>
        </w:rPr>
        <w:t>2121248</w:t>
      </w:r>
      <w:r w:rsidRPr="00F651A7">
        <w:rPr>
          <w:rFonts w:ascii="Times New Roman" w:hAnsi="Times New Roman" w:cs="Times New Roman"/>
          <w:kern w:val="2"/>
        </w:rPr>
        <w:t>.</w:t>
      </w: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ind w:left="3914" w:hanging="3914"/>
        <w:jc w:val="right"/>
        <w:rPr>
          <w:rFonts w:ascii="Times New Roman" w:hAnsi="Times New Roman" w:cs="Times New Roman"/>
        </w:rPr>
      </w:pPr>
    </w:p>
    <w:p w:rsidR="00CE7360" w:rsidRDefault="00CE7360">
      <w:pPr>
        <w:widowControl/>
        <w:spacing w:after="200" w:line="276" w:lineRule="auto"/>
        <w:rPr>
          <w:rFonts w:ascii="Times New Roman" w:eastAsia="Times New Roman" w:hAnsi="Times New Roman" w:cs="Times New Roman"/>
          <w:bCs/>
          <w:color w:val="auto"/>
          <w:kern w:val="32"/>
          <w:lang w:bidi="ar-SA"/>
        </w:rPr>
      </w:pPr>
      <w:r>
        <w:rPr>
          <w:rFonts w:ascii="Times New Roman" w:hAnsi="Times New Roman" w:cs="Times New Roman"/>
          <w:b/>
        </w:rPr>
        <w:br w:type="page"/>
      </w:r>
    </w:p>
    <w:p w:rsidR="00162366" w:rsidRPr="00FC76C3" w:rsidRDefault="00162366" w:rsidP="00CE7360">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r w:rsidRPr="00FC76C3">
        <w:rPr>
          <w:rFonts w:ascii="Times New Roman" w:hAnsi="Times New Roman" w:cs="Times New Roman"/>
          <w:b w:val="0"/>
          <w:sz w:val="24"/>
          <w:szCs w:val="24"/>
        </w:rPr>
        <w:lastRenderedPageBreak/>
        <w:t>Приложение № 2</w:t>
      </w:r>
    </w:p>
    <w:p w:rsidR="00162366" w:rsidRPr="00310805" w:rsidRDefault="00162366" w:rsidP="00CE7360">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162366" w:rsidRPr="00310805" w:rsidRDefault="00162366" w:rsidP="00CE7360">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C76C3">
        <w:rPr>
          <w:rFonts w:ascii="Times New Roman" w:hAnsi="Times New Roman" w:cs="Times New Roman"/>
          <w:b w:val="0"/>
          <w:sz w:val="24"/>
          <w:szCs w:val="24"/>
        </w:rPr>
        <w:t>Ташелка</w:t>
      </w:r>
    </w:p>
    <w:p w:rsidR="00162366" w:rsidRPr="00310805" w:rsidRDefault="00D01E28" w:rsidP="00CE7360">
      <w:pPr>
        <w:jc w:val="right"/>
        <w:rPr>
          <w:rFonts w:ascii="Times New Roman" w:hAnsi="Times New Roman" w:cs="Times New Roman"/>
        </w:rPr>
      </w:pPr>
      <w:r>
        <w:rPr>
          <w:rFonts w:ascii="Times New Roman" w:hAnsi="Times New Roman" w:cs="Times New Roman"/>
          <w:b/>
        </w:rPr>
        <w:t xml:space="preserve">от </w:t>
      </w:r>
      <w:r w:rsidR="00F952F2">
        <w:rPr>
          <w:rFonts w:ascii="Times New Roman" w:hAnsi="Times New Roman" w:cs="Times New Roman"/>
          <w:b/>
        </w:rPr>
        <w:t>27</w:t>
      </w:r>
      <w:r>
        <w:rPr>
          <w:rFonts w:ascii="Times New Roman" w:hAnsi="Times New Roman" w:cs="Times New Roman"/>
          <w:b/>
        </w:rPr>
        <w:t>.0</w:t>
      </w:r>
      <w:r w:rsidR="00F952F2">
        <w:rPr>
          <w:rFonts w:ascii="Times New Roman" w:hAnsi="Times New Roman" w:cs="Times New Roman"/>
          <w:b/>
        </w:rPr>
        <w:t>8</w:t>
      </w:r>
      <w:r>
        <w:rPr>
          <w:rFonts w:ascii="Times New Roman" w:hAnsi="Times New Roman" w:cs="Times New Roman"/>
          <w:b/>
        </w:rPr>
        <w:t>.2024 №</w:t>
      </w:r>
      <w:r w:rsidR="00F952F2">
        <w:rPr>
          <w:rFonts w:ascii="Times New Roman" w:hAnsi="Times New Roman" w:cs="Times New Roman"/>
          <w:b/>
        </w:rPr>
        <w:t>57</w:t>
      </w:r>
      <w:r>
        <w:rPr>
          <w:rFonts w:ascii="Times New Roman" w:hAnsi="Times New Roman" w:cs="Times New Roman"/>
          <w:b/>
        </w:rPr>
        <w:t xml:space="preserve">   </w:t>
      </w:r>
    </w:p>
    <w:p w:rsidR="00F651A7" w:rsidRPr="00F651A7" w:rsidRDefault="00F651A7" w:rsidP="00F651A7">
      <w:pPr>
        <w:rPr>
          <w:rFonts w:ascii="Times New Roman" w:hAnsi="Times New Roman" w:cs="Times New Roman"/>
          <w:b/>
        </w:rPr>
      </w:pPr>
    </w:p>
    <w:p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00FC76C3">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FC76C3">
        <w:rPr>
          <w:rFonts w:ascii="Times New Roman" w:hAnsi="Times New Roman" w:cs="Times New Roman"/>
          <w:b/>
          <w:shd w:val="clear" w:color="auto" w:fill="FFFFFF"/>
        </w:rPr>
        <w:t>Ташелка</w:t>
      </w:r>
      <w:r w:rsidR="00162366">
        <w:rPr>
          <w:rFonts w:ascii="Times New Roman" w:hAnsi="Times New Roman" w:cs="Times New Roman"/>
          <w:b/>
          <w:shd w:val="clear" w:color="auto" w:fill="FFFFFF"/>
        </w:rPr>
        <w:t xml:space="preserve"> 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00FC76C3">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00FC76C3">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способа управления не было реализовано.</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rsidR="00F651A7" w:rsidRPr="00F651A7" w:rsidRDefault="00F651A7" w:rsidP="00FC76C3">
      <w:pPr>
        <w:suppressAutoHyphens/>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район, с.</w:t>
      </w:r>
      <w:r w:rsidR="00162366">
        <w:rPr>
          <w:rFonts w:ascii="Times New Roman" w:hAnsi="Times New Roman" w:cs="Times New Roman"/>
          <w:kern w:val="2"/>
        </w:rPr>
        <w:t xml:space="preserve">п. </w:t>
      </w:r>
      <w:r w:rsidR="00FC76C3">
        <w:rPr>
          <w:rFonts w:ascii="Times New Roman" w:hAnsi="Times New Roman" w:cs="Times New Roman"/>
          <w:kern w:val="2"/>
        </w:rPr>
        <w:t>Ташелка с.Ташелка ул.Ремнева д.2</w:t>
      </w:r>
    </w:p>
    <w:p w:rsidR="00F651A7" w:rsidRPr="00F651A7" w:rsidRDefault="00F651A7" w:rsidP="00F651A7">
      <w:pPr>
        <w:rPr>
          <w:rFonts w:ascii="Times New Roman" w:hAnsi="Times New Roman" w:cs="Times New Roman"/>
        </w:rPr>
      </w:pPr>
    </w:p>
    <w:p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rsidR="00162366" w:rsidRDefault="00162366"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r>
        <w:rPr>
          <w:rFonts w:ascii="Times New Roman" w:hAnsi="Times New Roman" w:cs="Times New Roman"/>
          <w:b/>
        </w:rPr>
        <w:br/>
      </w: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F651A7" w:rsidP="00FC76C3">
      <w:pPr>
        <w:jc w:val="center"/>
        <w:rPr>
          <w:rFonts w:ascii="Times New Roman" w:hAnsi="Times New Roman" w:cs="Times New Roman"/>
          <w:b/>
        </w:rPr>
      </w:pPr>
      <w:r w:rsidRPr="00F651A7">
        <w:rPr>
          <w:rFonts w:ascii="Times New Roman" w:hAnsi="Times New Roman" w:cs="Times New Roman"/>
          <w:b/>
        </w:rPr>
        <w:t>с.</w:t>
      </w:r>
      <w:r w:rsidR="00162366">
        <w:rPr>
          <w:rFonts w:ascii="Times New Roman" w:hAnsi="Times New Roman" w:cs="Times New Roman"/>
          <w:b/>
        </w:rPr>
        <w:t xml:space="preserve">п. </w:t>
      </w:r>
      <w:r w:rsidR="00D93C9B">
        <w:rPr>
          <w:rFonts w:ascii="Times New Roman" w:hAnsi="Times New Roman" w:cs="Times New Roman"/>
          <w:b/>
        </w:rPr>
        <w:t>Ташелка</w:t>
      </w:r>
    </w:p>
    <w:p w:rsidR="00F651A7" w:rsidRPr="00F651A7" w:rsidRDefault="00FC76C3" w:rsidP="00F651A7">
      <w:pPr>
        <w:jc w:val="center"/>
        <w:rPr>
          <w:rFonts w:ascii="Times New Roman" w:hAnsi="Times New Roman" w:cs="Times New Roman"/>
          <w:b/>
        </w:rPr>
      </w:pPr>
      <w:r>
        <w:rPr>
          <w:rFonts w:ascii="Times New Roman" w:hAnsi="Times New Roman" w:cs="Times New Roman"/>
          <w:b/>
        </w:rPr>
        <w:t>2024</w:t>
      </w:r>
      <w:r w:rsidR="00F651A7" w:rsidRPr="00F651A7">
        <w:rPr>
          <w:rFonts w:ascii="Times New Roman" w:hAnsi="Times New Roman" w:cs="Times New Roman"/>
          <w:b/>
        </w:rPr>
        <w:t xml:space="preserve"> год</w:t>
      </w: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 Общие сведения о проведении конкурса                                                                         </w:t>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1.1. Основные понятия и определения                                                      </w:t>
      </w:r>
      <w:r w:rsidR="00B472B1" w:rsidRPr="00B472B1">
        <w:rPr>
          <w:rFonts w:ascii="Times New Roman" w:hAnsi="Times New Roman" w:cs="Times New Roman"/>
        </w:rPr>
        <w:t xml:space="preserve">                          </w:t>
      </w:r>
      <w:r w:rsidR="00B472B1"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1.2. Общие положения                                                                                                               </w:t>
      </w:r>
      <w:r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1.3. Участие в конкурсе                                                                                                            </w:t>
      </w:r>
      <w:r w:rsidRPr="00B472B1">
        <w:rPr>
          <w:rFonts w:ascii="Times New Roman" w:hAnsi="Times New Roman" w:cs="Times New Roman"/>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1.4. Предоставление конкурсной документации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1.5. Внесение изменений в конкурсную документацию                                                                           </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1.6. Организация осмотра объекта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1.7. Порядок подачи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1.8. Процедура вскрытия конвертов с заявками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1.9. Порядок рассмотрения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1.10. Отказ от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1.11. Порядок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1.12. Определение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1.13. Обязанности и ответственность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2. Информационная карта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 Формы документов</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3.1. Форма заявки на участие в конкурсе (Приложение №1)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3.2. Инструкция по заполнению заявки на участие в конкурсе</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 xml:space="preserve">(Приложение №2)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6. Проект договор управления многоквартирным домом (Приложение №5)</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7. Формы «</w:t>
      </w:r>
      <w:r w:rsidRPr="00B472B1">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B472B1">
        <w:rPr>
          <w:rFonts w:ascii="Times New Roman" w:hAnsi="Times New Roman" w:cs="Times New Roman"/>
          <w:sz w:val="24"/>
          <w:szCs w:val="24"/>
        </w:rPr>
        <w:t>(Приложение № 6)</w:t>
      </w:r>
    </w:p>
    <w:p w:rsidR="00F651A7" w:rsidRPr="00B472B1" w:rsidRDefault="00F651A7" w:rsidP="00B472B1">
      <w:pPr>
        <w:pStyle w:val="ConsPlusNormal"/>
        <w:widowControl/>
        <w:spacing w:line="276" w:lineRule="auto"/>
        <w:rPr>
          <w:rFonts w:ascii="Times New Roman" w:hAnsi="Times New Roman" w:cs="Times New Roman"/>
          <w:sz w:val="24"/>
          <w:szCs w:val="24"/>
        </w:rPr>
      </w:pP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rsidR="00F651A7" w:rsidRPr="00F651A7" w:rsidRDefault="00F651A7" w:rsidP="00F651A7">
      <w:pPr>
        <w:jc w:val="both"/>
        <w:rPr>
          <w:rFonts w:ascii="Times New Roman" w:hAnsi="Times New Roman" w:cs="Times New Roman"/>
          <w:b/>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rsidR="00F651A7" w:rsidRPr="00F651A7" w:rsidRDefault="00F651A7" w:rsidP="00F651A7">
      <w:pPr>
        <w:rPr>
          <w:rFonts w:ascii="Times New Roman" w:hAnsi="Times New Roman" w:cs="Times New Roman"/>
        </w:rPr>
      </w:pP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w:t>
      </w:r>
      <w:r w:rsidR="00B75FB4">
        <w:rPr>
          <w:rFonts w:ascii="Times New Roman" w:hAnsi="Times New Roman" w:cs="Times New Roman"/>
        </w:rPr>
        <w:t>,</w:t>
      </w:r>
      <w:r w:rsidRPr="00F651A7">
        <w:rPr>
          <w:rFonts w:ascii="Times New Roman" w:hAnsi="Times New Roman" w:cs="Times New Roman"/>
        </w:rPr>
        <w:t xml:space="preserve">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rsidR="00F651A7" w:rsidRPr="00F651A7" w:rsidRDefault="00F651A7" w:rsidP="00F651A7">
      <w:pPr>
        <w:jc w:val="both"/>
        <w:rPr>
          <w:rFonts w:ascii="Times New Roman" w:hAnsi="Times New Roman" w:cs="Times New Roman"/>
        </w:rPr>
      </w:pPr>
    </w:p>
    <w:p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rsidR="00F651A7" w:rsidRPr="00F651A7" w:rsidRDefault="00F651A7" w:rsidP="00F651A7">
      <w:pPr>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FC76C3">
        <w:rPr>
          <w:rFonts w:ascii="Times New Roman" w:hAnsi="Times New Roman" w:cs="Times New Roman"/>
        </w:rPr>
        <w:t>Ташелка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1.2.2. Организатор:</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Информирует о проведении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Создает конкурсную комиссию.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rsidR="00F651A7" w:rsidRPr="00F651A7" w:rsidRDefault="00F651A7" w:rsidP="00B472B1">
      <w:pPr>
        <w:widowControl/>
        <w:numPr>
          <w:ilvl w:val="0"/>
          <w:numId w:val="29"/>
        </w:numPr>
        <w:tabs>
          <w:tab w:val="clear" w:pos="927"/>
          <w:tab w:val="left" w:pos="567"/>
          <w:tab w:val="num" w:pos="1080"/>
        </w:tabs>
        <w:suppressAutoHyphens/>
        <w:autoSpaceDN w:val="0"/>
        <w:ind w:left="0" w:firstLine="426"/>
        <w:jc w:val="both"/>
        <w:rPr>
          <w:rFonts w:ascii="Times New Roman" w:hAnsi="Times New Roman" w:cs="Times New Roman"/>
        </w:rPr>
      </w:pPr>
      <w:r w:rsidRPr="00F651A7">
        <w:rPr>
          <w:rFonts w:ascii="Times New Roman" w:hAnsi="Times New Roman" w:cs="Times New Roman"/>
        </w:rPr>
        <w:t>Многоквартирный дом вновь введен в эксплуатацию</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lastRenderedPageBreak/>
        <w:t xml:space="preserve">          (б) </w:t>
      </w:r>
      <w:r w:rsidR="00F651A7" w:rsidRPr="00F651A7">
        <w:rPr>
          <w:rFonts w:ascii="Times New Roman" w:hAnsi="Times New Roman" w:cs="Times New Roman"/>
        </w:rPr>
        <w:t>собственниками помещений в многоквартирном доме не выбран способ управления этим домом,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E0617B"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p>
    <w:p w:rsidR="00F651A7" w:rsidRPr="00F651A7" w:rsidRDefault="00F651A7" w:rsidP="00B472B1">
      <w:pPr>
        <w:widowControl/>
        <w:tabs>
          <w:tab w:val="left" w:pos="567"/>
        </w:tabs>
        <w:suppressAutoHyphens/>
        <w:autoSpaceDN w:val="0"/>
        <w:ind w:firstLine="426"/>
        <w:jc w:val="both"/>
        <w:rPr>
          <w:rFonts w:ascii="Times New Roman" w:hAnsi="Times New Roman" w:cs="Times New Roman"/>
        </w:rPr>
      </w:pPr>
      <w:r w:rsidRPr="00F651A7">
        <w:rPr>
          <w:rFonts w:ascii="Times New Roman" w:hAnsi="Times New Roman" w:cs="Times New Roman"/>
        </w:rPr>
        <w:t>способа управления домом не реализовано,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rsidR="00E0617B" w:rsidRDefault="00F651A7" w:rsidP="00B472B1">
      <w:pPr>
        <w:ind w:firstLine="426"/>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F651A7" w:rsidRPr="00F651A7" w:rsidRDefault="00F651A7" w:rsidP="00B472B1">
      <w:pPr>
        <w:ind w:firstLine="426"/>
        <w:rPr>
          <w:rFonts w:ascii="Times New Roman" w:hAnsi="Times New Roman" w:cs="Times New Roman"/>
        </w:rPr>
      </w:pPr>
    </w:p>
    <w:p w:rsidR="00F651A7" w:rsidRPr="00F651A7" w:rsidRDefault="00F651A7" w:rsidP="00B472B1">
      <w:pPr>
        <w:ind w:firstLine="426"/>
        <w:rPr>
          <w:rFonts w:ascii="Times New Roman" w:hAnsi="Times New Roman" w:cs="Times New Roman"/>
        </w:rPr>
      </w:pPr>
      <w:r w:rsidRPr="00F651A7">
        <w:rPr>
          <w:rFonts w:ascii="Times New Roman" w:hAnsi="Times New Roman" w:cs="Times New Roman"/>
          <w:b/>
        </w:rPr>
        <w:t>1.3. Участие в конкурсе</w:t>
      </w:r>
    </w:p>
    <w:p w:rsidR="00F651A7" w:rsidRPr="00F651A7" w:rsidRDefault="00F651A7" w:rsidP="00B472B1">
      <w:pPr>
        <w:ind w:firstLine="426"/>
        <w:jc w:val="both"/>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lastRenderedPageBreak/>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F651A7" w:rsidRPr="00F651A7" w:rsidRDefault="00F651A7" w:rsidP="00B472B1">
      <w:pPr>
        <w:pStyle w:val="ConsPlusNormal"/>
        <w:ind w:firstLine="426"/>
        <w:jc w:val="both"/>
        <w:rPr>
          <w:rFonts w:ascii="Times New Roman" w:hAnsi="Times New Roman" w:cs="Times New Roman"/>
          <w:sz w:val="24"/>
          <w:szCs w:val="24"/>
        </w:rPr>
      </w:pP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rsidR="00F651A7" w:rsidRPr="00F651A7" w:rsidRDefault="00F651A7" w:rsidP="00B472B1">
      <w:pPr>
        <w:pStyle w:val="ConsPlusNormal"/>
        <w:ind w:firstLine="426"/>
        <w:jc w:val="both"/>
        <w:rPr>
          <w:rFonts w:ascii="Times New Roman" w:hAnsi="Times New Roman" w:cs="Times New Roman"/>
          <w:sz w:val="24"/>
          <w:szCs w:val="24"/>
        </w:rPr>
      </w:pP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3"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FC76C3" w:rsidRPr="00FC76C3">
        <w:t xml:space="preserve"> https://tashelka.stavrsp.ru/v</w:t>
      </w:r>
      <w:r w:rsidR="00FC76C3">
        <w:t xml:space="preserve"> </w:t>
      </w:r>
      <w:r w:rsidRPr="00F651A7">
        <w:rPr>
          <w:rFonts w:ascii="Times New Roman" w:hAnsi="Times New Roman" w:cs="Times New Roman"/>
        </w:rPr>
        <w:t>одновременно с размещением извещения о проведении конкурса.</w:t>
      </w: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1.4.2. Конкурсная документация доступна для ознакомления на сайте: </w:t>
      </w:r>
      <w:hyperlink r:id="rId14" w:history="1">
        <w:r w:rsidR="00FC76C3" w:rsidRPr="00D22B91">
          <w:rPr>
            <w:rStyle w:val="af6"/>
          </w:rPr>
          <w:t>https://tashelka.stavrsp.ru/v</w:t>
        </w:r>
      </w:hyperlink>
      <w:r w:rsidR="00FC76C3" w:rsidRPr="00FC76C3">
        <w:t xml:space="preserve"> </w:t>
      </w:r>
      <w:r w:rsidRPr="00F651A7">
        <w:rPr>
          <w:rFonts w:ascii="Times New Roman" w:hAnsi="Times New Roman" w:cs="Times New Roman"/>
        </w:rPr>
        <w:t>всеми заинтересованными лицами без взимания платы.</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5"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FC76C3" w:rsidRPr="00FC76C3">
        <w:t xml:space="preserve"> </w:t>
      </w:r>
      <w:hyperlink r:id="rId16" w:history="1">
        <w:r w:rsidR="00FC76C3" w:rsidRPr="00D22B91">
          <w:rPr>
            <w:rStyle w:val="af6"/>
          </w:rPr>
          <w:t>https://tashelka.stavrsp.ru/v</w:t>
        </w:r>
      </w:hyperlink>
      <w:r w:rsidR="00FC76C3" w:rsidRPr="00FC76C3">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w:t>
      </w:r>
      <w:r w:rsidRPr="00F651A7">
        <w:rPr>
          <w:rFonts w:ascii="Times New Roman" w:hAnsi="Times New Roman" w:cs="Times New Roman"/>
        </w:rPr>
        <w:lastRenderedPageBreak/>
        <w:t>положений конкурсной документации не должно изменять ее суть.</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B472B1" w:rsidRDefault="00B472B1" w:rsidP="00B472B1">
      <w:pPr>
        <w:pStyle w:val="ConsPlusNormal"/>
        <w:widowControl/>
        <w:ind w:firstLine="426"/>
        <w:rPr>
          <w:rFonts w:ascii="Times New Roman" w:hAnsi="Times New Roman" w:cs="Times New Roman"/>
          <w:b/>
          <w:sz w:val="24"/>
          <w:szCs w:val="24"/>
        </w:rPr>
      </w:pPr>
    </w:p>
    <w:p w:rsidR="00B472B1" w:rsidRDefault="00B472B1" w:rsidP="00B472B1">
      <w:pPr>
        <w:pStyle w:val="ConsPlusNormal"/>
        <w:widowControl/>
        <w:ind w:firstLine="426"/>
        <w:rPr>
          <w:rFonts w:ascii="Times New Roman" w:hAnsi="Times New Roman" w:cs="Times New Roman"/>
          <w:b/>
          <w:sz w:val="24"/>
          <w:szCs w:val="24"/>
        </w:rPr>
      </w:pPr>
    </w:p>
    <w:p w:rsidR="00F651A7" w:rsidRPr="00F651A7" w:rsidRDefault="00F651A7" w:rsidP="00B472B1">
      <w:pPr>
        <w:pStyle w:val="ConsPlusNormal"/>
        <w:widowControl/>
        <w:ind w:firstLine="426"/>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w:t>
      </w:r>
      <w:r w:rsidR="00B472B1">
        <w:rPr>
          <w:rFonts w:ascii="Times New Roman" w:hAnsi="Times New Roman" w:cs="Times New Roman"/>
          <w:b/>
          <w:sz w:val="24"/>
          <w:szCs w:val="24"/>
        </w:rPr>
        <w:t>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F651A7" w:rsidRPr="00F651A7" w:rsidRDefault="00F651A7" w:rsidP="00B472B1">
      <w:pPr>
        <w:pStyle w:val="ConsPlusNormal"/>
        <w:widowControl/>
        <w:ind w:firstLine="426"/>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F651A7" w:rsidRPr="00F651A7" w:rsidRDefault="00F651A7" w:rsidP="00B472B1">
      <w:pPr>
        <w:pStyle w:val="ConsPlusNormal"/>
        <w:widowControl/>
        <w:ind w:firstLine="426"/>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F651A7" w:rsidRPr="00F651A7" w:rsidRDefault="00F651A7" w:rsidP="00B472B1">
      <w:pPr>
        <w:tabs>
          <w:tab w:val="left" w:pos="4820"/>
        </w:tabs>
        <w:suppressAutoHyphens/>
        <w:ind w:firstLine="284"/>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03C8E" w:rsidRPr="00503C8E">
        <w:t xml:space="preserve"> https://tashelka.stavrsp.ru/v</w:t>
      </w:r>
      <w:r w:rsidRPr="00F651A7">
        <w:rPr>
          <w:rFonts w:ascii="Times New Roman" w:hAnsi="Times New Roman" w:cs="Times New Roman"/>
        </w:rPr>
        <w:t xml:space="preserve"> организатором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w:t>
      </w:r>
      <w:r w:rsidR="009F4510" w:rsidRPr="009F4510">
        <w:rPr>
          <w:rFonts w:ascii="Times New Roman" w:hAnsi="Times New Roman" w:cs="Times New Roman"/>
          <w:sz w:val="24"/>
          <w:szCs w:val="24"/>
        </w:rPr>
        <w:t xml:space="preserve"> </w:t>
      </w:r>
      <w:r w:rsidRPr="00F651A7">
        <w:rPr>
          <w:rFonts w:ascii="Times New Roman" w:hAnsi="Times New Roman" w:cs="Times New Roman"/>
          <w:sz w:val="24"/>
          <w:szCs w:val="24"/>
        </w:rPr>
        <w:t>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ind w:firstLine="284"/>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rsidR="00F651A7" w:rsidRPr="00F651A7" w:rsidRDefault="00F651A7" w:rsidP="00B472B1">
      <w:pPr>
        <w:pStyle w:val="ConsPlusNormal"/>
        <w:ind w:firstLine="284"/>
        <w:jc w:val="both"/>
        <w:rPr>
          <w:rFonts w:ascii="Times New Roman" w:hAnsi="Times New Roman" w:cs="Times New Roman"/>
          <w:sz w:val="24"/>
          <w:szCs w:val="24"/>
        </w:rPr>
      </w:pPr>
    </w:p>
    <w:p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rsidR="00F651A7" w:rsidRPr="00F651A7" w:rsidRDefault="00F651A7" w:rsidP="00F651A7">
      <w:pPr>
        <w:pStyle w:val="ConsPlusNormal"/>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2B7474"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lastRenderedPageBreak/>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F651A7" w:rsidRDefault="00F651A7" w:rsidP="00F952F2">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F952F2" w:rsidRPr="00F651A7" w:rsidRDefault="00F952F2" w:rsidP="00F952F2">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1.13.Обязанности и ответственность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 xml:space="preserve">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w:t>
      </w:r>
      <w:r w:rsidRPr="00F651A7">
        <w:rPr>
          <w:rFonts w:ascii="Times New Roman" w:hAnsi="Times New Roman" w:cs="Times New Roman"/>
        </w:rPr>
        <w:lastRenderedPageBreak/>
        <w:t>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w:t>
      </w:r>
      <w:r w:rsidRPr="00F651A7">
        <w:rPr>
          <w:rFonts w:ascii="Times New Roman" w:hAnsi="Times New Roman" w:cs="Times New Roman"/>
        </w:rPr>
        <w:lastRenderedPageBreak/>
        <w:t>осуществлялся при помощи системы «Банк-клиент».</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F952F2" w:rsidRDefault="00F952F2" w:rsidP="00B472B1">
      <w:pPr>
        <w:tabs>
          <w:tab w:val="left" w:pos="708"/>
        </w:tabs>
        <w:snapToGrid w:val="0"/>
        <w:ind w:firstLine="284"/>
        <w:jc w:val="both"/>
        <w:rPr>
          <w:rFonts w:ascii="Times New Roman" w:hAnsi="Times New Roman" w:cs="Times New Roman"/>
        </w:rPr>
      </w:pPr>
    </w:p>
    <w:p w:rsidR="00F952F2" w:rsidRDefault="00F952F2" w:rsidP="00B472B1">
      <w:pPr>
        <w:tabs>
          <w:tab w:val="left" w:pos="708"/>
        </w:tabs>
        <w:snapToGrid w:val="0"/>
        <w:ind w:firstLine="284"/>
        <w:jc w:val="both"/>
        <w:rPr>
          <w:rFonts w:ascii="Times New Roman" w:hAnsi="Times New Roman" w:cs="Times New Roman"/>
        </w:rPr>
      </w:pPr>
    </w:p>
    <w:p w:rsidR="00F952F2" w:rsidRDefault="00F952F2" w:rsidP="00B472B1">
      <w:pPr>
        <w:tabs>
          <w:tab w:val="left" w:pos="708"/>
        </w:tabs>
        <w:snapToGrid w:val="0"/>
        <w:ind w:firstLine="284"/>
        <w:jc w:val="both"/>
        <w:rPr>
          <w:rFonts w:ascii="Times New Roman" w:hAnsi="Times New Roman" w:cs="Times New Roman"/>
        </w:rPr>
      </w:pPr>
    </w:p>
    <w:p w:rsidR="00F952F2" w:rsidRPr="00F651A7" w:rsidRDefault="00F952F2" w:rsidP="00B472B1">
      <w:pPr>
        <w:tabs>
          <w:tab w:val="left" w:pos="708"/>
        </w:tabs>
        <w:snapToGrid w:val="0"/>
        <w:ind w:firstLine="284"/>
        <w:jc w:val="both"/>
        <w:rPr>
          <w:rFonts w:ascii="Times New Roman" w:hAnsi="Times New Roman" w:cs="Times New Roman"/>
        </w:rPr>
      </w:pP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lastRenderedPageBreak/>
        <w:t>2. Информационная карта</w:t>
      </w:r>
    </w:p>
    <w:p w:rsidR="00F651A7" w:rsidRPr="00F651A7" w:rsidRDefault="00F651A7" w:rsidP="00F651A7">
      <w:pPr>
        <w:jc w:val="both"/>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173" w:type="dxa"/>
        <w:tblLayout w:type="fixed"/>
        <w:tblLook w:val="04A0"/>
      </w:tblPr>
      <w:tblGrid>
        <w:gridCol w:w="586"/>
        <w:gridCol w:w="2764"/>
        <w:gridCol w:w="6823"/>
      </w:tblGrid>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1740D"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D93C9B">
              <w:rPr>
                <w:rFonts w:ascii="Times New Roman" w:hAnsi="Times New Roman" w:cs="Times New Roman"/>
                <w:lang w:eastAsia="en-US"/>
              </w:rPr>
              <w:t xml:space="preserve">Ташелка </w:t>
            </w:r>
            <w:r w:rsidR="00E90F13">
              <w:rPr>
                <w:rFonts w:ascii="Times New Roman" w:hAnsi="Times New Roman" w:cs="Times New Roman"/>
                <w:lang w:eastAsia="en-US"/>
              </w:rPr>
              <w:t>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p>
          <w:p w:rsidR="00E90F13" w:rsidRDefault="00E90F13" w:rsidP="00E90F13">
            <w:pPr>
              <w:snapToGrid w:val="0"/>
              <w:spacing w:line="276" w:lineRule="auto"/>
              <w:jc w:val="both"/>
              <w:rPr>
                <w:rFonts w:ascii="Times New Roman" w:hAnsi="Times New Roman" w:cs="Times New Roman"/>
                <w:lang w:eastAsia="ar-SA"/>
              </w:rPr>
            </w:pPr>
            <w:r w:rsidRPr="00ED34D1">
              <w:rPr>
                <w:rFonts w:ascii="Times New Roman" w:eastAsia="Arial" w:hAnsi="Times New Roman" w:cs="Times New Roman"/>
                <w:lang w:eastAsia="ar-SA"/>
              </w:rPr>
              <w:t>44513</w:t>
            </w:r>
            <w:r w:rsidR="00D93C9B">
              <w:rPr>
                <w:rFonts w:ascii="Times New Roman" w:eastAsia="Arial" w:hAnsi="Times New Roman" w:cs="Times New Roman"/>
                <w:lang w:eastAsia="ar-SA"/>
              </w:rPr>
              <w:t>7</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D93C9B">
              <w:rPr>
                <w:rFonts w:ascii="Times New Roman" w:hAnsi="Times New Roman" w:cs="Times New Roman"/>
                <w:kern w:val="2"/>
              </w:rPr>
              <w:t xml:space="preserve">Ташелка с.Ташелка </w:t>
            </w:r>
            <w:r>
              <w:rPr>
                <w:rFonts w:ascii="Times New Roman" w:hAnsi="Times New Roman" w:cs="Times New Roman"/>
                <w:kern w:val="2"/>
              </w:rPr>
              <w:t>,</w:t>
            </w:r>
            <w:r w:rsidRPr="00F651A7">
              <w:rPr>
                <w:rFonts w:ascii="Times New Roman" w:hAnsi="Times New Roman" w:cs="Times New Roman"/>
                <w:kern w:val="2"/>
              </w:rPr>
              <w:t xml:space="preserve"> ул. </w:t>
            </w:r>
            <w:r w:rsidR="00D93C9B">
              <w:rPr>
                <w:rFonts w:ascii="Times New Roman" w:hAnsi="Times New Roman" w:cs="Times New Roman"/>
                <w:kern w:val="2"/>
              </w:rPr>
              <w:t>Ремнева д.2</w:t>
            </w:r>
            <w:r w:rsidRPr="00F651A7">
              <w:rPr>
                <w:rFonts w:ascii="Times New Roman" w:eastAsia="Arial" w:hAnsi="Times New Roman" w:cs="Times New Roman"/>
                <w:lang w:eastAsia="ar-SA"/>
              </w:rPr>
              <w:t xml:space="preserve"> тел. +7(9</w:t>
            </w:r>
            <w:r>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sidR="00D93C9B">
              <w:rPr>
                <w:rFonts w:ascii="Times New Roman" w:eastAsia="Arial" w:hAnsi="Times New Roman" w:cs="Times New Roman"/>
                <w:lang w:eastAsia="ar-SA"/>
              </w:rPr>
              <w:t>2121248</w:t>
            </w:r>
            <w:r>
              <w:rPr>
                <w:rFonts w:ascii="Times New Roman" w:eastAsia="Arial" w:hAnsi="Times New Roman" w:cs="Times New Roman"/>
                <w:lang w:eastAsia="ar-SA"/>
              </w:rPr>
              <w:t xml:space="preserve">, 8(8482) </w:t>
            </w:r>
            <w:r w:rsidR="007D712F">
              <w:rPr>
                <w:rFonts w:ascii="Times New Roman" w:eastAsia="Arial" w:hAnsi="Times New Roman" w:cs="Times New Roman"/>
                <w:lang w:eastAsia="ar-SA"/>
              </w:rPr>
              <w:t>230546</w:t>
            </w:r>
            <w:r w:rsidRPr="00F651A7">
              <w:rPr>
                <w:rFonts w:ascii="Times New Roman" w:hAnsi="Times New Roman" w:cs="Times New Roman"/>
                <w:lang w:eastAsia="ar-SA"/>
              </w:rPr>
              <w:t xml:space="preserve">, </w:t>
            </w:r>
          </w:p>
          <w:p w:rsidR="007D712F" w:rsidRPr="00495E06" w:rsidRDefault="00F651A7" w:rsidP="007D712F">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lang w:val="en-US" w:eastAsia="en-US"/>
              </w:rPr>
              <w:t>e</w:t>
            </w:r>
            <w:r w:rsidRPr="00FB427D">
              <w:rPr>
                <w:rFonts w:ascii="Times New Roman" w:hAnsi="Times New Roman" w:cs="Times New Roman"/>
                <w:lang w:val="en-US" w:eastAsia="en-US"/>
              </w:rPr>
              <w:t>-</w:t>
            </w:r>
            <w:r w:rsidRPr="00F651A7">
              <w:rPr>
                <w:rFonts w:ascii="Times New Roman" w:hAnsi="Times New Roman" w:cs="Times New Roman"/>
                <w:lang w:val="en-US" w:eastAsia="en-US"/>
              </w:rPr>
              <w:t>mail</w:t>
            </w:r>
            <w:r w:rsidR="00E90F13" w:rsidRPr="00FB427D">
              <w:rPr>
                <w:rFonts w:ascii="Times New Roman" w:hAnsi="Times New Roman" w:cs="Times New Roman"/>
                <w:lang w:val="en-US" w:eastAsia="en-US"/>
              </w:rPr>
              <w:t>:</w:t>
            </w:r>
            <w:r w:rsidR="00E90F13" w:rsidRPr="00FB427D">
              <w:rPr>
                <w:rFonts w:ascii="Times New Roman" w:hAnsi="Times New Roman" w:cs="Times New Roman"/>
                <w:lang w:val="en-US"/>
              </w:rPr>
              <w:t xml:space="preserve">: </w:t>
            </w:r>
            <w:r w:rsidR="007D712F" w:rsidRPr="00495E06">
              <w:rPr>
                <w:rFonts w:ascii="Times New Roman" w:eastAsia="Times New Roman" w:hAnsi="Times New Roman" w:cs="Times New Roman"/>
                <w:color w:val="2C2D2E"/>
                <w:sz w:val="22"/>
                <w:szCs w:val="22"/>
                <w:lang w:bidi="ar-SA"/>
              </w:rPr>
              <w:t>remneva2@mail.ru</w:t>
            </w:r>
          </w:p>
          <w:p w:rsidR="00F651A7" w:rsidRPr="00FB427D" w:rsidRDefault="00F651A7" w:rsidP="00E90F13">
            <w:pPr>
              <w:snapToGrid w:val="0"/>
              <w:spacing w:line="276" w:lineRule="auto"/>
              <w:jc w:val="both"/>
              <w:rPr>
                <w:rFonts w:ascii="Times New Roman" w:hAnsi="Times New Roman" w:cs="Times New Roman"/>
                <w:lang w:val="en-US"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Pr="00F651A7" w:rsidRDefault="00F651A7" w:rsidP="00E90F13">
            <w:pPr>
              <w:suppressAutoHyphens/>
              <w:jc w:val="both"/>
              <w:rPr>
                <w:rFonts w:ascii="Times New Roman" w:hAnsi="Times New Roman" w:cs="Times New Roman"/>
                <w:kern w:val="2"/>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834A80">
              <w:rPr>
                <w:rFonts w:ascii="Times New Roman" w:hAnsi="Times New Roman" w:cs="Times New Roman"/>
                <w:b/>
                <w:lang w:eastAsia="en-US"/>
              </w:rPr>
              <w:t>445137</w:t>
            </w:r>
            <w:r w:rsidR="00E90F13">
              <w:rPr>
                <w:rFonts w:ascii="Times New Roman" w:hAnsi="Times New Roman" w:cs="Times New Roman"/>
                <w:b/>
                <w:lang w:eastAsia="en-US"/>
              </w:rPr>
              <w:t xml:space="preserve"> </w:t>
            </w:r>
            <w:r w:rsidR="00E90F13">
              <w:rPr>
                <w:rFonts w:ascii="Times New Roman" w:hAnsi="Times New Roman" w:cs="Times New Roman"/>
                <w:kern w:val="2"/>
              </w:rPr>
              <w:t xml:space="preserve"> Самарская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п</w:t>
            </w:r>
            <w:r w:rsidR="00834A80">
              <w:rPr>
                <w:rFonts w:ascii="Times New Roman" w:hAnsi="Times New Roman" w:cs="Times New Roman"/>
                <w:kern w:val="2"/>
              </w:rPr>
              <w:t>. Ташелка с.Ташелка ул.Ремнева д. 2.</w:t>
            </w:r>
          </w:p>
          <w:p w:rsidR="00F651A7" w:rsidRPr="00F651A7" w:rsidRDefault="00F651A7" w:rsidP="00AE3113">
            <w:pPr>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tcPr>
          <w:p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5200B3" w:rsidRDefault="001143F9" w:rsidP="005200B3">
            <w:pPr>
              <w:pStyle w:val="ConsPlusNormal"/>
              <w:snapToGrid w:val="0"/>
              <w:spacing w:line="276" w:lineRule="auto"/>
              <w:jc w:val="both"/>
              <w:rPr>
                <w:rFonts w:ascii="Times New Roman" w:hAnsi="Times New Roman" w:cs="Times New Roman"/>
                <w:sz w:val="24"/>
                <w:szCs w:val="24"/>
              </w:rPr>
            </w:pPr>
            <w:hyperlink r:id="rId18"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704636">
              <w:rPr>
                <w:rFonts w:ascii="Times New Roman" w:hAnsi="Times New Roman" w:cs="Times New Roman"/>
                <w:bCs w:val="0"/>
                <w:sz w:val="24"/>
                <w:szCs w:val="24"/>
                <w:lang w:eastAsia="en-US"/>
              </w:rPr>
              <w:t>14,86 руб./кв.м    (Тарифный метод)</w:t>
            </w:r>
            <w:r w:rsidRPr="00F651A7">
              <w:rPr>
                <w:rFonts w:ascii="Times New Roman" w:hAnsi="Times New Roman" w:cs="Times New Roman"/>
                <w:bCs w:val="0"/>
                <w:sz w:val="24"/>
                <w:szCs w:val="24"/>
                <w:lang w:eastAsia="en-US"/>
              </w:rPr>
              <w:t xml:space="preserve">      </w:t>
            </w:r>
          </w:p>
        </w:tc>
      </w:tr>
      <w:tr w:rsidR="00F651A7" w:rsidRPr="00F651A7" w:rsidTr="002C2697">
        <w:trPr>
          <w:trHeight w:val="563"/>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highlight w:val="yellow"/>
                <w:lang w:eastAsia="en-US"/>
              </w:rPr>
            </w:pPr>
            <w:r w:rsidRPr="00704636">
              <w:rPr>
                <w:rFonts w:ascii="Times New Roman" w:hAnsi="Times New Roman" w:cs="Times New Roman"/>
                <w:bCs w:val="0"/>
                <w:sz w:val="24"/>
                <w:szCs w:val="24"/>
                <w:lang w:eastAsia="en-US"/>
              </w:rPr>
              <w:t>27364,27 руб.</w:t>
            </w:r>
            <w:r w:rsidRPr="00F651A7">
              <w:rPr>
                <w:rFonts w:ascii="Times New Roman" w:hAnsi="Times New Roman" w:cs="Times New Roman"/>
                <w:bCs w:val="0"/>
                <w:sz w:val="24"/>
                <w:szCs w:val="24"/>
                <w:lang w:eastAsia="en-US"/>
              </w:rPr>
              <w:t xml:space="preserve"> </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w:t>
            </w:r>
            <w:r w:rsidR="00834A80">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E90F13" w:rsidP="00834A80">
            <w:pPr>
              <w:snapToGrid w:val="0"/>
              <w:spacing w:line="276" w:lineRule="auto"/>
              <w:jc w:val="both"/>
              <w:rPr>
                <w:rFonts w:ascii="Times New Roman" w:hAnsi="Times New Roman" w:cs="Times New Roman"/>
                <w:b/>
                <w:bCs/>
                <w:highlight w:val="yellow"/>
                <w:lang w:eastAsia="en-US"/>
              </w:rPr>
            </w:pPr>
            <w:r w:rsidRPr="00F651A7">
              <w:rPr>
                <w:rFonts w:ascii="Times New Roman" w:hAnsi="Times New Roman" w:cs="Times New Roman"/>
                <w:b/>
                <w:kern w:val="2"/>
              </w:rPr>
              <w:t xml:space="preserve">с </w:t>
            </w:r>
            <w:r w:rsidR="00E5127F">
              <w:rPr>
                <w:rFonts w:ascii="Times New Roman" w:hAnsi="Times New Roman" w:cs="Times New Roman"/>
                <w:b/>
                <w:kern w:val="2"/>
              </w:rPr>
              <w:t>01</w:t>
            </w:r>
            <w:r w:rsidRPr="00F651A7">
              <w:rPr>
                <w:rFonts w:ascii="Times New Roman" w:hAnsi="Times New Roman" w:cs="Times New Roman"/>
                <w:b/>
                <w:kern w:val="2"/>
              </w:rPr>
              <w:t>.</w:t>
            </w:r>
            <w:r w:rsidR="00B30D49">
              <w:rPr>
                <w:rFonts w:ascii="Times New Roman" w:hAnsi="Times New Roman" w:cs="Times New Roman"/>
                <w:b/>
                <w:kern w:val="2"/>
              </w:rPr>
              <w:t>09</w:t>
            </w:r>
            <w:r w:rsidRPr="00F651A7">
              <w:rPr>
                <w:rFonts w:ascii="Times New Roman" w:hAnsi="Times New Roman" w:cs="Times New Roman"/>
                <w:b/>
                <w:kern w:val="2"/>
              </w:rPr>
              <w:t>.202</w:t>
            </w:r>
            <w:r w:rsidR="00834A80">
              <w:rPr>
                <w:rFonts w:ascii="Times New Roman" w:hAnsi="Times New Roman" w:cs="Times New Roman"/>
                <w:b/>
                <w:kern w:val="2"/>
              </w:rPr>
              <w:t>4</w:t>
            </w:r>
            <w:r w:rsidRPr="00F651A7">
              <w:rPr>
                <w:rFonts w:ascii="Times New Roman" w:hAnsi="Times New Roman" w:cs="Times New Roman"/>
                <w:b/>
                <w:kern w:val="2"/>
              </w:rPr>
              <w:t xml:space="preserve"> (с 8-00 до 16-</w:t>
            </w:r>
            <w:r>
              <w:rPr>
                <w:rFonts w:ascii="Times New Roman" w:hAnsi="Times New Roman" w:cs="Times New Roman"/>
                <w:b/>
                <w:kern w:val="2"/>
              </w:rPr>
              <w:t>00</w:t>
            </w:r>
            <w:r w:rsidRPr="00F651A7">
              <w:rPr>
                <w:rFonts w:ascii="Times New Roman" w:hAnsi="Times New Roman" w:cs="Times New Roman"/>
                <w:b/>
                <w:kern w:val="2"/>
              </w:rPr>
              <w:t xml:space="preserve">)по </w:t>
            </w:r>
            <w:r w:rsidR="00B30D49">
              <w:rPr>
                <w:rFonts w:ascii="Times New Roman" w:hAnsi="Times New Roman" w:cs="Times New Roman"/>
                <w:b/>
                <w:kern w:val="2"/>
              </w:rPr>
              <w:t>30</w:t>
            </w:r>
            <w:r w:rsidRPr="00F651A7">
              <w:rPr>
                <w:rFonts w:ascii="Times New Roman" w:hAnsi="Times New Roman" w:cs="Times New Roman"/>
                <w:b/>
                <w:kern w:val="2"/>
              </w:rPr>
              <w:t>.0</w:t>
            </w:r>
            <w:r w:rsidR="00B30D49">
              <w:rPr>
                <w:rFonts w:ascii="Times New Roman" w:hAnsi="Times New Roman" w:cs="Times New Roman"/>
                <w:b/>
                <w:kern w:val="2"/>
              </w:rPr>
              <w:t>9</w:t>
            </w:r>
            <w:r w:rsidRPr="00F651A7">
              <w:rPr>
                <w:rFonts w:ascii="Times New Roman" w:hAnsi="Times New Roman" w:cs="Times New Roman"/>
                <w:b/>
                <w:kern w:val="2"/>
              </w:rPr>
              <w:t>.202</w:t>
            </w:r>
            <w:r w:rsidR="00834A80">
              <w:rPr>
                <w:rFonts w:ascii="Times New Roman" w:hAnsi="Times New Roman" w:cs="Times New Roman"/>
                <w:b/>
                <w:kern w:val="2"/>
              </w:rPr>
              <w:t xml:space="preserve">4 </w:t>
            </w:r>
            <w:r w:rsidRPr="00F651A7">
              <w:rPr>
                <w:rFonts w:ascii="Times New Roman" w:hAnsi="Times New Roman" w:cs="Times New Roman"/>
                <w:b/>
                <w:kern w:val="2"/>
              </w:rPr>
              <w:t>до 14-00</w:t>
            </w:r>
            <w:r>
              <w:rPr>
                <w:rFonts w:ascii="Times New Roman" w:hAnsi="Times New Roman" w:cs="Times New Roman"/>
                <w:b/>
                <w:kern w:val="2"/>
              </w:rPr>
              <w:t xml:space="preserve"> часов</w:t>
            </w:r>
          </w:p>
        </w:tc>
      </w:tr>
      <w:tr w:rsidR="00F651A7" w:rsidRPr="004D636F"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Default="00E5127F" w:rsidP="00E90F13">
            <w:pPr>
              <w:snapToGrid w:val="0"/>
              <w:spacing w:line="276" w:lineRule="auto"/>
              <w:jc w:val="both"/>
              <w:rPr>
                <w:rFonts w:ascii="Times New Roman" w:hAnsi="Times New Roman" w:cs="Times New Roman"/>
                <w:lang w:eastAsia="ar-SA"/>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w:t>
            </w:r>
            <w:r>
              <w:rPr>
                <w:rFonts w:ascii="Times New Roman" w:hAnsi="Times New Roman" w:cs="Times New Roman"/>
                <w:b/>
                <w:kern w:val="2"/>
              </w:rPr>
              <w:t>01</w:t>
            </w:r>
            <w:r w:rsidR="00E90F13" w:rsidRPr="00F651A7">
              <w:rPr>
                <w:rFonts w:ascii="Times New Roman" w:hAnsi="Times New Roman" w:cs="Times New Roman"/>
                <w:b/>
                <w:kern w:val="2"/>
              </w:rPr>
              <w:t>.</w:t>
            </w:r>
            <w:r w:rsidR="00B30D49">
              <w:rPr>
                <w:rFonts w:ascii="Times New Roman" w:hAnsi="Times New Roman" w:cs="Times New Roman"/>
                <w:b/>
                <w:kern w:val="2"/>
              </w:rPr>
              <w:t>09</w:t>
            </w:r>
            <w:r>
              <w:rPr>
                <w:rFonts w:ascii="Times New Roman" w:hAnsi="Times New Roman" w:cs="Times New Roman"/>
                <w:b/>
                <w:kern w:val="2"/>
              </w:rPr>
              <w:t>.20</w:t>
            </w:r>
            <w:r w:rsidR="00834A80">
              <w:rPr>
                <w:rFonts w:ascii="Times New Roman" w:hAnsi="Times New Roman" w:cs="Times New Roman"/>
                <w:b/>
                <w:kern w:val="2"/>
              </w:rPr>
              <w:t>24</w:t>
            </w:r>
            <w:r w:rsidR="00E90F13" w:rsidRPr="00F651A7">
              <w:rPr>
                <w:rFonts w:ascii="Times New Roman" w:hAnsi="Times New Roman" w:cs="Times New Roman"/>
                <w:b/>
                <w:kern w:val="2"/>
              </w:rPr>
              <w:t xml:space="preserve"> (с 8-00 до 16-</w:t>
            </w:r>
            <w:r w:rsidR="00E90F13">
              <w:rPr>
                <w:rFonts w:ascii="Times New Roman" w:hAnsi="Times New Roman" w:cs="Times New Roman"/>
                <w:b/>
                <w:kern w:val="2"/>
              </w:rPr>
              <w:t>00</w:t>
            </w:r>
            <w:r w:rsidR="00E90F13" w:rsidRPr="00F651A7">
              <w:rPr>
                <w:rFonts w:ascii="Times New Roman" w:hAnsi="Times New Roman" w:cs="Times New Roman"/>
                <w:b/>
                <w:kern w:val="2"/>
              </w:rPr>
              <w:t xml:space="preserve">)по </w:t>
            </w:r>
            <w:r w:rsidR="00B30D49">
              <w:rPr>
                <w:rFonts w:ascii="Times New Roman" w:hAnsi="Times New Roman" w:cs="Times New Roman"/>
                <w:b/>
                <w:kern w:val="2"/>
              </w:rPr>
              <w:t>30</w:t>
            </w:r>
            <w:r w:rsidR="00E90F13" w:rsidRPr="00F651A7">
              <w:rPr>
                <w:rFonts w:ascii="Times New Roman" w:hAnsi="Times New Roman" w:cs="Times New Roman"/>
                <w:b/>
                <w:kern w:val="2"/>
              </w:rPr>
              <w:t>.0</w:t>
            </w:r>
            <w:r w:rsidR="00B30D49">
              <w:rPr>
                <w:rFonts w:ascii="Times New Roman" w:hAnsi="Times New Roman" w:cs="Times New Roman"/>
                <w:b/>
                <w:kern w:val="2"/>
              </w:rPr>
              <w:t>9</w:t>
            </w:r>
            <w:r w:rsidR="00E90F13" w:rsidRPr="00F651A7">
              <w:rPr>
                <w:rFonts w:ascii="Times New Roman" w:hAnsi="Times New Roman" w:cs="Times New Roman"/>
                <w:b/>
                <w:kern w:val="2"/>
              </w:rPr>
              <w:t>.202</w:t>
            </w:r>
            <w:r w:rsidR="00834A80">
              <w:rPr>
                <w:rFonts w:ascii="Times New Roman" w:hAnsi="Times New Roman" w:cs="Times New Roman"/>
                <w:b/>
                <w:kern w:val="2"/>
              </w:rPr>
              <w:t>4</w:t>
            </w:r>
            <w:r w:rsidR="00E90F13">
              <w:rPr>
                <w:rFonts w:ascii="Times New Roman" w:hAnsi="Times New Roman" w:cs="Times New Roman"/>
                <w:b/>
                <w:kern w:val="2"/>
              </w:rPr>
              <w:t xml:space="preserve"> </w:t>
            </w:r>
            <w:r w:rsidR="00F651A7" w:rsidRPr="00F651A7">
              <w:rPr>
                <w:rFonts w:ascii="Times New Roman" w:hAnsi="Times New Roman" w:cs="Times New Roman"/>
                <w:kern w:val="2"/>
              </w:rPr>
              <w:t xml:space="preserve"> в рабочие дни с 8.00 до 16.00, перерыв на обед с 12.00 до 13.00.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44513</w:t>
            </w:r>
            <w:r w:rsidR="00834A80">
              <w:rPr>
                <w:rFonts w:ascii="Times New Roman" w:eastAsia="Arial" w:hAnsi="Times New Roman" w:cs="Times New Roman"/>
                <w:lang w:eastAsia="ar-SA"/>
              </w:rPr>
              <w:t>7</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 xml:space="preserve">п. </w:t>
            </w:r>
            <w:r w:rsidR="00834A80">
              <w:rPr>
                <w:rFonts w:ascii="Times New Roman" w:hAnsi="Times New Roman" w:cs="Times New Roman"/>
                <w:kern w:val="2"/>
              </w:rPr>
              <w:t xml:space="preserve">Ташелка, с.Ташелка ул.Ремнева д.2, </w:t>
            </w:r>
            <w:r w:rsidR="00E90F13" w:rsidRPr="00F651A7">
              <w:rPr>
                <w:rFonts w:ascii="Times New Roman" w:eastAsia="Arial" w:hAnsi="Times New Roman" w:cs="Times New Roman"/>
                <w:lang w:eastAsia="ar-SA"/>
              </w:rPr>
              <w:t xml:space="preserve"> тел. +7(9</w:t>
            </w:r>
            <w:r w:rsidR="00E90F13">
              <w:rPr>
                <w:rFonts w:ascii="Times New Roman" w:eastAsia="Arial" w:hAnsi="Times New Roman" w:cs="Times New Roman"/>
                <w:lang w:eastAsia="ar-SA"/>
              </w:rPr>
              <w:t>37</w:t>
            </w:r>
            <w:r w:rsidR="00E90F13" w:rsidRPr="00F651A7">
              <w:rPr>
                <w:rFonts w:ascii="Times New Roman" w:eastAsia="Arial" w:hAnsi="Times New Roman" w:cs="Times New Roman"/>
                <w:lang w:eastAsia="ar-SA"/>
              </w:rPr>
              <w:t xml:space="preserve">) </w:t>
            </w:r>
            <w:r w:rsidR="00834A80">
              <w:rPr>
                <w:rFonts w:ascii="Times New Roman" w:eastAsia="Arial" w:hAnsi="Times New Roman" w:cs="Times New Roman"/>
                <w:lang w:eastAsia="ar-SA"/>
              </w:rPr>
              <w:t>2121248</w:t>
            </w:r>
            <w:r w:rsidR="00E90F13">
              <w:rPr>
                <w:rFonts w:ascii="Times New Roman" w:eastAsia="Arial" w:hAnsi="Times New Roman" w:cs="Times New Roman"/>
                <w:lang w:eastAsia="ar-SA"/>
              </w:rPr>
              <w:t xml:space="preserve">, 8(8482) </w:t>
            </w:r>
            <w:r w:rsidR="00834A80">
              <w:rPr>
                <w:rFonts w:ascii="Times New Roman" w:eastAsia="Arial" w:hAnsi="Times New Roman" w:cs="Times New Roman"/>
                <w:lang w:eastAsia="ar-SA"/>
              </w:rPr>
              <w:t>23-05-46</w:t>
            </w:r>
            <w:r w:rsidR="00E90F13" w:rsidRPr="00F651A7">
              <w:rPr>
                <w:rFonts w:ascii="Times New Roman" w:hAnsi="Times New Roman" w:cs="Times New Roman"/>
                <w:lang w:eastAsia="ar-SA"/>
              </w:rPr>
              <w:t xml:space="preserve"> </w:t>
            </w:r>
          </w:p>
          <w:p w:rsidR="00F651A7" w:rsidRPr="00E90F13" w:rsidRDefault="00E90F13" w:rsidP="00E90F13">
            <w:pPr>
              <w:snapToGrid w:val="0"/>
              <w:spacing w:line="276" w:lineRule="auto"/>
              <w:rPr>
                <w:rFonts w:ascii="Times New Roman" w:hAnsi="Times New Roman" w:cs="Times New Roman"/>
                <w:lang w:val="en-US" w:eastAsia="en-US"/>
              </w:rPr>
            </w:pPr>
            <w:r w:rsidRPr="00F651A7">
              <w:rPr>
                <w:rFonts w:ascii="Times New Roman" w:hAnsi="Times New Roman" w:cs="Times New Roman"/>
                <w:lang w:val="en-US" w:eastAsia="en-US"/>
              </w:rPr>
              <w:t>e</w:t>
            </w:r>
            <w:r w:rsidRPr="00E90F13">
              <w:rPr>
                <w:rFonts w:ascii="Times New Roman" w:hAnsi="Times New Roman" w:cs="Times New Roman"/>
                <w:lang w:val="en-US" w:eastAsia="en-US"/>
              </w:rPr>
              <w:t>-</w:t>
            </w:r>
            <w:r w:rsidRPr="00F651A7">
              <w:rPr>
                <w:rFonts w:ascii="Times New Roman" w:hAnsi="Times New Roman" w:cs="Times New Roman"/>
                <w:lang w:val="en-US" w:eastAsia="en-US"/>
              </w:rPr>
              <w:t>mail</w:t>
            </w:r>
            <w:r w:rsidRPr="00E90F13">
              <w:rPr>
                <w:rFonts w:ascii="Times New Roman" w:hAnsi="Times New Roman" w:cs="Times New Roman"/>
                <w:lang w:val="en-US" w:eastAsia="en-US"/>
              </w:rPr>
              <w:t>:</w:t>
            </w:r>
            <w:r w:rsidRPr="00E90F13">
              <w:rPr>
                <w:rFonts w:ascii="Times New Roman" w:hAnsi="Times New Roman" w:cs="Times New Roman"/>
                <w:lang w:val="en-US"/>
              </w:rPr>
              <w:t xml:space="preserve">: </w:t>
            </w:r>
            <w:r w:rsidR="00834A80" w:rsidRPr="00BC4209">
              <w:rPr>
                <w:rFonts w:ascii="Helvetica" w:hAnsi="Helvetica" w:cs="Helvetica"/>
                <w:color w:val="87898F"/>
                <w:sz w:val="16"/>
                <w:szCs w:val="16"/>
                <w:shd w:val="clear" w:color="auto" w:fill="FFFFFF"/>
                <w:lang w:val="en-US"/>
              </w:rPr>
              <w:t xml:space="preserve"> </w:t>
            </w:r>
            <w:r w:rsidR="00834A80" w:rsidRPr="00BC4209">
              <w:rPr>
                <w:rFonts w:ascii="Times New Roman" w:hAnsi="Times New Roman" w:cs="Times New Roman"/>
                <w:b/>
                <w:color w:val="87898F"/>
                <w:sz w:val="22"/>
                <w:szCs w:val="22"/>
                <w:shd w:val="clear" w:color="auto" w:fill="FFFFFF"/>
                <w:lang w:val="en-US"/>
              </w:rPr>
              <w:t>remneva2@mail.ru</w:t>
            </w:r>
          </w:p>
        </w:tc>
      </w:tr>
      <w:tr w:rsidR="00F651A7" w:rsidRPr="00F651A7" w:rsidTr="002C2697">
        <w:trPr>
          <w:trHeight w:val="980"/>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с.</w:t>
            </w:r>
            <w:r>
              <w:rPr>
                <w:kern w:val="2"/>
              </w:rPr>
              <w:t xml:space="preserve">п. </w:t>
            </w:r>
            <w:r w:rsidR="00834A80">
              <w:rPr>
                <w:kern w:val="2"/>
              </w:rPr>
              <w:t>Ташелка с.Ташелка ул.Ремнева д. 2,</w:t>
            </w:r>
            <w:r w:rsidR="00F651A7" w:rsidRPr="00F651A7">
              <w:rPr>
                <w:lang w:eastAsia="en-US"/>
              </w:rPr>
              <w:t xml:space="preserve"> </w:t>
            </w:r>
            <w:r w:rsidR="00E5127F">
              <w:rPr>
                <w:b/>
                <w:kern w:val="2"/>
              </w:rPr>
              <w:t xml:space="preserve"> с 01</w:t>
            </w:r>
            <w:r w:rsidRPr="00F651A7">
              <w:rPr>
                <w:b/>
                <w:kern w:val="2"/>
              </w:rPr>
              <w:t>.</w:t>
            </w:r>
            <w:r w:rsidR="00B30D49">
              <w:rPr>
                <w:b/>
                <w:kern w:val="2"/>
              </w:rPr>
              <w:t>09</w:t>
            </w:r>
            <w:r w:rsidR="00834A80">
              <w:rPr>
                <w:b/>
                <w:kern w:val="2"/>
              </w:rPr>
              <w:t>.2024</w:t>
            </w:r>
            <w:r w:rsidRPr="00F651A7">
              <w:rPr>
                <w:b/>
                <w:kern w:val="2"/>
              </w:rPr>
              <w:t xml:space="preserve"> (с 8-00 до 16-</w:t>
            </w:r>
            <w:r>
              <w:rPr>
                <w:b/>
                <w:kern w:val="2"/>
              </w:rPr>
              <w:t>00</w:t>
            </w:r>
            <w:r w:rsidRPr="00F651A7">
              <w:rPr>
                <w:b/>
                <w:kern w:val="2"/>
              </w:rPr>
              <w:t xml:space="preserve">)по </w:t>
            </w:r>
            <w:r w:rsidR="00B30D49">
              <w:rPr>
                <w:b/>
                <w:kern w:val="2"/>
              </w:rPr>
              <w:t>30</w:t>
            </w:r>
            <w:r w:rsidRPr="00F651A7">
              <w:rPr>
                <w:b/>
                <w:kern w:val="2"/>
              </w:rPr>
              <w:t>.0</w:t>
            </w:r>
            <w:r w:rsidR="00B30D49">
              <w:rPr>
                <w:b/>
                <w:kern w:val="2"/>
              </w:rPr>
              <w:t>9</w:t>
            </w:r>
            <w:r w:rsidRPr="00F651A7">
              <w:rPr>
                <w:b/>
                <w:kern w:val="2"/>
              </w:rPr>
              <w:t>.202</w:t>
            </w:r>
            <w:r w:rsidR="00834A80">
              <w:rPr>
                <w:b/>
                <w:kern w:val="2"/>
              </w:rPr>
              <w:t>4</w:t>
            </w:r>
            <w:r>
              <w:rPr>
                <w:b/>
                <w:kern w:val="2"/>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B30D49">
              <w:rPr>
                <w:lang w:eastAsia="en-US"/>
              </w:rPr>
              <w:t>30</w:t>
            </w:r>
            <w:r w:rsidR="00F651A7" w:rsidRPr="00F651A7">
              <w:rPr>
                <w:lang w:eastAsia="en-US"/>
              </w:rPr>
              <w:t>.0</w:t>
            </w:r>
            <w:r w:rsidR="00B30D49">
              <w:rPr>
                <w:lang w:eastAsia="en-US"/>
              </w:rPr>
              <w:t>9</w:t>
            </w:r>
            <w:r w:rsidR="00834A80">
              <w:rPr>
                <w:lang w:eastAsia="en-US"/>
              </w:rPr>
              <w:t>.2024</w:t>
            </w:r>
            <w:r w:rsidR="00F651A7" w:rsidRPr="00F651A7">
              <w:rPr>
                <w:lang w:eastAsia="en-US"/>
              </w:rPr>
              <w:t xml:space="preserve"> до 14.00,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834A80">
              <w:rPr>
                <w:rFonts w:ascii="Times New Roman" w:hAnsi="Times New Roman" w:cs="Times New Roman"/>
                <w:kern w:val="2"/>
              </w:rPr>
              <w:t>Ташелка с.Ташелка</w:t>
            </w:r>
            <w:r w:rsidRPr="00F651A7">
              <w:rPr>
                <w:lang w:eastAsia="en-US"/>
              </w:rPr>
              <w:t xml:space="preserve">, </w:t>
            </w:r>
            <w:r w:rsidR="00F651A7" w:rsidRPr="00F651A7">
              <w:rPr>
                <w:rFonts w:ascii="Times New Roman" w:hAnsi="Times New Roman" w:cs="Times New Roman"/>
                <w:lang w:eastAsia="en-US"/>
              </w:rPr>
              <w:t xml:space="preserve">Администрация сельского поселения </w:t>
            </w:r>
            <w:r w:rsidR="00834A80">
              <w:rPr>
                <w:rFonts w:ascii="Times New Roman" w:hAnsi="Times New Roman" w:cs="Times New Roman"/>
                <w:lang w:eastAsia="en-US"/>
              </w:rPr>
              <w:t xml:space="preserve">Ташелка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p>
          <w:p w:rsidR="00F651A7" w:rsidRPr="00E5127F" w:rsidRDefault="00B30D49" w:rsidP="002F571A">
            <w:pPr>
              <w:snapToGrid w:val="0"/>
              <w:spacing w:line="276" w:lineRule="auto"/>
              <w:jc w:val="both"/>
              <w:rPr>
                <w:rFonts w:ascii="Times New Roman" w:hAnsi="Times New Roman" w:cs="Times New Roman"/>
                <w:b/>
                <w:bCs/>
                <w:lang w:eastAsia="en-US"/>
              </w:rPr>
            </w:pPr>
            <w:r>
              <w:rPr>
                <w:rFonts w:ascii="Times New Roman" w:hAnsi="Times New Roman" w:cs="Times New Roman"/>
                <w:b/>
                <w:bCs/>
                <w:lang w:eastAsia="en-US"/>
              </w:rPr>
              <w:t>30</w:t>
            </w:r>
            <w:r w:rsidR="00F651A7" w:rsidRPr="00F651A7">
              <w:rPr>
                <w:rFonts w:ascii="Times New Roman" w:hAnsi="Times New Roman" w:cs="Times New Roman"/>
                <w:b/>
                <w:spacing w:val="-2"/>
                <w:kern w:val="2"/>
              </w:rPr>
              <w:t>.0</w:t>
            </w:r>
            <w:r>
              <w:rPr>
                <w:rFonts w:ascii="Times New Roman" w:hAnsi="Times New Roman" w:cs="Times New Roman"/>
                <w:b/>
                <w:spacing w:val="-2"/>
                <w:kern w:val="2"/>
              </w:rPr>
              <w:t>9</w:t>
            </w:r>
            <w:r w:rsidR="00834A80">
              <w:rPr>
                <w:rFonts w:ascii="Times New Roman" w:hAnsi="Times New Roman" w:cs="Times New Roman"/>
                <w:b/>
                <w:spacing w:val="-2"/>
                <w:kern w:val="2"/>
              </w:rPr>
              <w:t>.2024</w:t>
            </w:r>
            <w:r w:rsidR="00F651A7" w:rsidRPr="00F651A7">
              <w:rPr>
                <w:rFonts w:ascii="Times New Roman" w:hAnsi="Times New Roman" w:cs="Times New Roman"/>
                <w:b/>
                <w:spacing w:val="-2"/>
                <w:kern w:val="2"/>
              </w:rPr>
              <w:t xml:space="preserve"> года в 14 часов 00 минут</w:t>
            </w:r>
          </w:p>
        </w:tc>
      </w:tr>
      <w:tr w:rsidR="00F651A7" w:rsidRPr="00F651A7" w:rsidTr="002C2697">
        <w:trPr>
          <w:trHeight w:val="907"/>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2F571A" w:rsidRPr="00F651A7" w:rsidRDefault="002F571A" w:rsidP="002F571A">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3A0440">
              <w:rPr>
                <w:rFonts w:ascii="Times New Roman" w:hAnsi="Times New Roman" w:cs="Times New Roman"/>
                <w:kern w:val="2"/>
              </w:rPr>
              <w:t>Ташелка ул.Ремнева д.2.</w:t>
            </w:r>
            <w:r w:rsidRPr="00F651A7">
              <w:rPr>
                <w:lang w:eastAsia="en-US"/>
              </w:rPr>
              <w:t xml:space="preserve"> </w:t>
            </w:r>
            <w:r w:rsidRPr="00F651A7">
              <w:rPr>
                <w:rFonts w:ascii="Times New Roman" w:hAnsi="Times New Roman" w:cs="Times New Roman"/>
                <w:lang w:eastAsia="en-US"/>
              </w:rPr>
              <w:t xml:space="preserve">Администрация сельского поселения </w:t>
            </w:r>
            <w:r w:rsidR="003A0440">
              <w:rPr>
                <w:rFonts w:ascii="Times New Roman" w:hAnsi="Times New Roman" w:cs="Times New Roman"/>
                <w:lang w:eastAsia="en-US"/>
              </w:rPr>
              <w:t xml:space="preserve">Ташелка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p>
          <w:p w:rsidR="00F651A7" w:rsidRPr="00F651A7" w:rsidRDefault="00E5127F" w:rsidP="00E5127F">
            <w:pPr>
              <w:snapToGrid w:val="0"/>
              <w:spacing w:line="276" w:lineRule="auto"/>
              <w:jc w:val="both"/>
              <w:rPr>
                <w:rFonts w:ascii="Times New Roman" w:hAnsi="Times New Roman" w:cs="Times New Roman"/>
                <w:b/>
                <w:lang w:eastAsia="en-US"/>
              </w:rPr>
            </w:pPr>
            <w:r>
              <w:rPr>
                <w:rFonts w:ascii="Times New Roman" w:hAnsi="Times New Roman" w:cs="Times New Roman"/>
                <w:b/>
                <w:bCs/>
                <w:lang w:eastAsia="en-US"/>
              </w:rPr>
              <w:t>0</w:t>
            </w:r>
            <w:r w:rsidR="00B30D49">
              <w:rPr>
                <w:rFonts w:ascii="Times New Roman" w:hAnsi="Times New Roman" w:cs="Times New Roman"/>
                <w:b/>
                <w:bCs/>
                <w:lang w:eastAsia="en-US"/>
              </w:rPr>
              <w:t>4</w:t>
            </w:r>
            <w:r w:rsidR="002F571A" w:rsidRPr="00F651A7">
              <w:rPr>
                <w:rFonts w:ascii="Times New Roman" w:hAnsi="Times New Roman" w:cs="Times New Roman"/>
                <w:b/>
                <w:spacing w:val="-2"/>
                <w:kern w:val="2"/>
              </w:rPr>
              <w:t>.0</w:t>
            </w:r>
            <w:r w:rsidR="00B30D49">
              <w:rPr>
                <w:rFonts w:ascii="Times New Roman" w:hAnsi="Times New Roman" w:cs="Times New Roman"/>
                <w:b/>
                <w:spacing w:val="-2"/>
                <w:kern w:val="2"/>
              </w:rPr>
              <w:t>9</w:t>
            </w:r>
            <w:r w:rsidR="002F571A" w:rsidRPr="00F651A7">
              <w:rPr>
                <w:rFonts w:ascii="Times New Roman" w:hAnsi="Times New Roman" w:cs="Times New Roman"/>
                <w:b/>
                <w:spacing w:val="-2"/>
                <w:kern w:val="2"/>
              </w:rPr>
              <w:t>.202</w:t>
            </w:r>
            <w:r w:rsidR="003A0440">
              <w:rPr>
                <w:rFonts w:ascii="Times New Roman" w:hAnsi="Times New Roman" w:cs="Times New Roman"/>
                <w:b/>
                <w:spacing w:val="-2"/>
                <w:kern w:val="2"/>
              </w:rPr>
              <w:t>4</w:t>
            </w:r>
            <w:r w:rsidR="002F571A" w:rsidRPr="00F651A7">
              <w:rPr>
                <w:rFonts w:ascii="Times New Roman" w:hAnsi="Times New Roman" w:cs="Times New Roman"/>
                <w:b/>
                <w:spacing w:val="-2"/>
                <w:kern w:val="2"/>
              </w:rPr>
              <w:t xml:space="preserve"> года в </w:t>
            </w:r>
            <w:r w:rsidR="00F651A7" w:rsidRPr="00F651A7">
              <w:rPr>
                <w:rFonts w:ascii="Times New Roman" w:hAnsi="Times New Roman" w:cs="Times New Roman"/>
                <w:b/>
                <w:kern w:val="2"/>
              </w:rPr>
              <w:t>10 часов 00 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0A153F" w:rsidP="00AE3113">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44513</w:t>
            </w:r>
            <w:r w:rsidR="003A0440">
              <w:rPr>
                <w:rFonts w:ascii="Times New Roman" w:eastAsia="Arial" w:hAnsi="Times New Roman" w:cs="Times New Roman"/>
                <w:lang w:eastAsia="ar-SA"/>
              </w:rPr>
              <w:t>7</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3A0440">
              <w:rPr>
                <w:rFonts w:ascii="Times New Roman" w:hAnsi="Times New Roman" w:cs="Times New Roman"/>
                <w:kern w:val="2"/>
              </w:rPr>
              <w:t>Ташелка с.Ташелка ул.Ремнева д.2</w:t>
            </w:r>
          </w:p>
          <w:p w:rsidR="00F651A7" w:rsidRPr="00F651A7" w:rsidRDefault="00B30D49" w:rsidP="000A153F">
            <w:pPr>
              <w:snapToGrid w:val="0"/>
              <w:spacing w:line="276" w:lineRule="auto"/>
              <w:jc w:val="both"/>
              <w:rPr>
                <w:rFonts w:ascii="Times New Roman" w:hAnsi="Times New Roman" w:cs="Times New Roman"/>
                <w:lang w:eastAsia="en-US"/>
              </w:rPr>
            </w:pPr>
            <w:r>
              <w:rPr>
                <w:rFonts w:ascii="Times New Roman" w:hAnsi="Times New Roman" w:cs="Times New Roman"/>
                <w:b/>
                <w:kern w:val="2"/>
              </w:rPr>
              <w:t>04</w:t>
            </w:r>
            <w:r w:rsidR="000A153F" w:rsidRPr="00F651A7">
              <w:rPr>
                <w:rFonts w:ascii="Times New Roman" w:hAnsi="Times New Roman" w:cs="Times New Roman"/>
                <w:b/>
                <w:kern w:val="2"/>
              </w:rPr>
              <w:t>.0</w:t>
            </w:r>
            <w:r>
              <w:rPr>
                <w:rFonts w:ascii="Times New Roman" w:hAnsi="Times New Roman" w:cs="Times New Roman"/>
                <w:b/>
                <w:kern w:val="2"/>
              </w:rPr>
              <w:t>9</w:t>
            </w:r>
            <w:r w:rsidR="00E5127F">
              <w:rPr>
                <w:rFonts w:ascii="Times New Roman" w:hAnsi="Times New Roman" w:cs="Times New Roman"/>
                <w:b/>
                <w:kern w:val="2"/>
              </w:rPr>
              <w:t>.202</w:t>
            </w:r>
            <w:r w:rsidR="003A0440">
              <w:rPr>
                <w:rFonts w:ascii="Times New Roman" w:hAnsi="Times New Roman" w:cs="Times New Roman"/>
                <w:b/>
                <w:kern w:val="2"/>
              </w:rPr>
              <w:t>4</w:t>
            </w:r>
            <w:r w:rsidR="000A153F" w:rsidRPr="00F651A7">
              <w:rPr>
                <w:rFonts w:ascii="Times New Roman" w:hAnsi="Times New Roman" w:cs="Times New Roman"/>
                <w:b/>
                <w:spacing w:val="-2"/>
                <w:kern w:val="2"/>
              </w:rPr>
              <w:t xml:space="preserve"> года</w:t>
            </w:r>
            <w:r w:rsidR="003A0440">
              <w:rPr>
                <w:rFonts w:ascii="Times New Roman" w:hAnsi="Times New Roman" w:cs="Times New Roman"/>
                <w:b/>
                <w:spacing w:val="-2"/>
                <w:kern w:val="2"/>
              </w:rPr>
              <w:t xml:space="preserve"> </w:t>
            </w:r>
            <w:r w:rsidR="000A153F" w:rsidRPr="00F651A7">
              <w:rPr>
                <w:rFonts w:ascii="Times New Roman" w:hAnsi="Times New Roman" w:cs="Times New Roman"/>
                <w:b/>
                <w:kern w:val="2"/>
              </w:rPr>
              <w:t xml:space="preserve">в 14 часов 00 </w:t>
            </w:r>
            <w:r w:rsidR="000A153F">
              <w:rPr>
                <w:rFonts w:ascii="Times New Roman" w:hAnsi="Times New Roman" w:cs="Times New Roman"/>
                <w:b/>
                <w:kern w:val="2"/>
              </w:rPr>
              <w:t>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704636">
              <w:rPr>
                <w:rFonts w:ascii="Times New Roman" w:hAnsi="Times New Roman" w:cs="Times New Roman"/>
                <w:color w:val="auto"/>
                <w:lang w:eastAsia="en-US"/>
              </w:rPr>
              <w:t xml:space="preserve">Получатель – </w:t>
            </w:r>
            <w:r w:rsidR="00FC3A5C" w:rsidRPr="00704636">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00B30D49">
              <w:rPr>
                <w:rFonts w:ascii="Times New Roman" w:hAnsi="Times New Roman" w:cs="Times New Roman"/>
                <w:color w:val="auto"/>
                <w:lang w:eastAsia="en-US"/>
              </w:rPr>
              <w:t xml:space="preserve"> </w:t>
            </w:r>
            <w:r w:rsidRPr="00704636">
              <w:rPr>
                <w:rFonts w:ascii="Times New Roman" w:eastAsia="Calibri" w:hAnsi="Times New Roman" w:cs="Times New Roman"/>
                <w:color w:val="auto"/>
                <w:lang w:eastAsia="en-US"/>
              </w:rPr>
              <w:t xml:space="preserve">ИНН 9105004009  КПП 910501001 , </w:t>
            </w:r>
            <w:r w:rsidR="00FC3A5C" w:rsidRPr="00704636">
              <w:rPr>
                <w:rFonts w:ascii="Times New Roman" w:eastAsia="Calibri" w:hAnsi="Times New Roman" w:cs="Times New Roman"/>
                <w:color w:val="auto"/>
                <w:lang w:eastAsia="en-US"/>
              </w:rPr>
              <w:t>связанный банковский счет40102810545370000036</w:t>
            </w:r>
            <w:r w:rsidRPr="00704636">
              <w:rPr>
                <w:rFonts w:ascii="Times New Roman" w:eastAsia="Calibri" w:hAnsi="Times New Roman" w:cs="Times New Roman"/>
                <w:color w:val="auto"/>
                <w:lang w:eastAsia="en-US"/>
              </w:rPr>
              <w:t xml:space="preserve"> БИК 013</w:t>
            </w:r>
            <w:r w:rsidR="00FC3A5C" w:rsidRPr="00704636">
              <w:rPr>
                <w:rFonts w:ascii="Times New Roman" w:eastAsia="Calibri" w:hAnsi="Times New Roman" w:cs="Times New Roman"/>
                <w:color w:val="auto"/>
                <w:lang w:eastAsia="en-US"/>
              </w:rPr>
              <w:t>601205</w:t>
            </w:r>
            <w:r w:rsidRPr="00704636">
              <w:rPr>
                <w:rFonts w:ascii="Times New Roman" w:eastAsia="Calibri" w:hAnsi="Times New Roman" w:cs="Times New Roman"/>
                <w:color w:val="auto"/>
                <w:lang w:eastAsia="en-US"/>
              </w:rPr>
              <w:t xml:space="preserve">, Отделение </w:t>
            </w:r>
            <w:r w:rsidR="00FC3A5C" w:rsidRPr="00704636">
              <w:rPr>
                <w:rFonts w:ascii="Times New Roman" w:eastAsia="Calibri" w:hAnsi="Times New Roman" w:cs="Times New Roman"/>
                <w:color w:val="auto"/>
                <w:lang w:eastAsia="en-US"/>
              </w:rPr>
              <w:t xml:space="preserve">Самара </w:t>
            </w:r>
            <w:r w:rsidRPr="00704636">
              <w:rPr>
                <w:rFonts w:ascii="Times New Roman" w:eastAsia="Calibri" w:hAnsi="Times New Roman" w:cs="Times New Roman"/>
                <w:color w:val="auto"/>
                <w:lang w:eastAsia="en-US"/>
              </w:rPr>
              <w:t xml:space="preserve">Банка России//УФК по </w:t>
            </w:r>
            <w:r w:rsidR="00FC3A5C" w:rsidRPr="00704636">
              <w:rPr>
                <w:rFonts w:ascii="Times New Roman" w:eastAsia="Calibri" w:hAnsi="Times New Roman" w:cs="Times New Roman"/>
                <w:color w:val="auto"/>
                <w:lang w:eastAsia="en-US"/>
              </w:rPr>
              <w:t>Самарской  области</w:t>
            </w:r>
            <w:r w:rsidRPr="00704636">
              <w:rPr>
                <w:rFonts w:ascii="Times New Roman" w:eastAsia="Calibri" w:hAnsi="Times New Roman" w:cs="Times New Roman"/>
                <w:color w:val="auto"/>
                <w:lang w:eastAsia="en-US"/>
              </w:rPr>
              <w:t xml:space="preserve">, </w:t>
            </w:r>
            <w:r w:rsidR="00FC3A5C" w:rsidRPr="00704636">
              <w:rPr>
                <w:rFonts w:ascii="Times New Roman" w:eastAsia="Calibri" w:hAnsi="Times New Roman" w:cs="Times New Roman"/>
                <w:color w:val="auto"/>
                <w:lang w:eastAsia="en-US"/>
              </w:rPr>
              <w:t>номер казначейского счета 03232643366400004200</w:t>
            </w:r>
          </w:p>
          <w:p w:rsidR="00F651A7" w:rsidRPr="00F651A7" w:rsidRDefault="00F651A7" w:rsidP="00AE3113">
            <w:pPr>
              <w:snapToGrid w:val="0"/>
              <w:spacing w:line="276" w:lineRule="auto"/>
              <w:jc w:val="both"/>
              <w:rPr>
                <w:rFonts w:ascii="Times New Roman" w:hAnsi="Times New Roman" w:cs="Times New Roman"/>
                <w:highlight w:val="yellow"/>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F651A7" w:rsidRPr="00F651A7" w:rsidRDefault="00F651A7" w:rsidP="00A07C07">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Место и время начала осмотра определяется по предварительной договоренности, конт. тел.: +7(</w:t>
            </w:r>
            <w:r w:rsidR="000A153F">
              <w:rPr>
                <w:rFonts w:ascii="Times New Roman" w:hAnsi="Times New Roman" w:cs="Times New Roman"/>
                <w:lang w:eastAsia="en-US"/>
              </w:rPr>
              <w:t>937)</w:t>
            </w:r>
            <w:r w:rsidR="00A07C07">
              <w:rPr>
                <w:rFonts w:ascii="Times New Roman" w:hAnsi="Times New Roman" w:cs="Times New Roman"/>
                <w:lang w:eastAsia="en-US"/>
              </w:rPr>
              <w:t>2121248</w:t>
            </w:r>
            <w:r w:rsidR="000A153F">
              <w:rPr>
                <w:rFonts w:ascii="Times New Roman" w:hAnsi="Times New Roman" w:cs="Times New Roman"/>
                <w:lang w:eastAsia="en-US"/>
              </w:rPr>
              <w:t xml:space="preserve"> 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rsidTr="002C2697">
        <w:tc>
          <w:tcPr>
            <w:tcW w:w="586"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услуг по содержанию и </w:t>
            </w:r>
            <w:r w:rsidRPr="00F651A7">
              <w:rPr>
                <w:rFonts w:ascii="Times New Roman" w:hAnsi="Times New Roman" w:cs="Times New Roman"/>
                <w:lang w:eastAsia="en-US"/>
              </w:rPr>
              <w:lastRenderedPageBreak/>
              <w:t>ремонту общего имущества собственников помещений  в многоквартирном доме, являющегося объектом конкурса</w:t>
            </w:r>
          </w:p>
        </w:tc>
        <w:tc>
          <w:tcPr>
            <w:tcW w:w="6823" w:type="dxa"/>
            <w:tcBorders>
              <w:top w:val="nil"/>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w:t>
            </w:r>
            <w:r w:rsidR="00A07C07">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w:t>
            </w:r>
            <w:r w:rsidRPr="00F651A7">
              <w:rPr>
                <w:rFonts w:ascii="Times New Roman" w:hAnsi="Times New Roman" w:cs="Times New Roman"/>
                <w:lang w:eastAsia="en-US"/>
              </w:rPr>
              <w:lastRenderedPageBreak/>
              <w:t xml:space="preserve">которого победитель конкурса должен подписать договоры управления многоквартирным домом </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w:t>
            </w:r>
            <w:r w:rsidRPr="00F651A7">
              <w:rPr>
                <w:rFonts w:ascii="Times New Roman" w:hAnsi="Times New Roman" w:cs="Times New Roman"/>
                <w:lang w:eastAsia="en-US"/>
              </w:rPr>
              <w:lastRenderedPageBreak/>
              <w:t>утверждения протокола конкурса  представляет организатору конкурса подписанный им проект договора управления многоквартирным домом.</w:t>
            </w:r>
          </w:p>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00A07C07">
              <w:rPr>
                <w:rFonts w:ascii="Times New Roman" w:hAnsi="Times New Roman" w:cs="Times New Roman"/>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F651A7" w:rsidRPr="00F651A7" w:rsidRDefault="00F651A7" w:rsidP="00AE3113">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в размере   27364, 27 руб.</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помещений в МКД работ и услуг по содержанию и ремонту общего имущества в </w:t>
            </w:r>
            <w:r w:rsidRPr="00F651A7">
              <w:rPr>
                <w:rFonts w:ascii="Times New Roman" w:hAnsi="Times New Roman" w:cs="Times New Roman"/>
                <w:lang w:eastAsia="en-US"/>
              </w:rPr>
              <w:lastRenderedPageBreak/>
              <w:t>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w:t>
            </w:r>
            <w:r w:rsidRPr="00F651A7">
              <w:rPr>
                <w:rFonts w:ascii="Times New Roman" w:hAnsi="Times New Roman" w:cs="Times New Roman"/>
                <w:lang w:eastAsia="en-US"/>
              </w:rPr>
              <w:lastRenderedPageBreak/>
              <w:t>управления многоквартирным домом или с иного установленного такими договорами срока не приступила к их выполнению.</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rsidR="00F651A7" w:rsidRPr="00F651A7" w:rsidRDefault="00F651A7" w:rsidP="00F651A7">
      <w:pPr>
        <w:rPr>
          <w:rFonts w:ascii="Times New Roman" w:hAnsi="Times New Roman" w:cs="Times New Roman"/>
        </w:rPr>
      </w:pPr>
    </w:p>
    <w:p w:rsidR="00F651A7" w:rsidRPr="00F651A7" w:rsidRDefault="00F651A7" w:rsidP="00F651A7">
      <w:pPr>
        <w:pStyle w:val="ConsPlusNormal"/>
        <w:widowControl/>
        <w:jc w:val="right"/>
        <w:rPr>
          <w:rFonts w:ascii="Times New Roman" w:hAnsi="Times New Roman" w:cs="Times New Roman"/>
          <w:sz w:val="24"/>
          <w:szCs w:val="24"/>
        </w:rPr>
      </w:pPr>
    </w:p>
    <w:p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rsidR="00F651A7" w:rsidRPr="00F651A7" w:rsidRDefault="00CE7360" w:rsidP="00CE7360">
      <w:pPr>
        <w:pStyle w:val="ConsPlusNormal"/>
        <w:ind w:left="6096"/>
        <w:rPr>
          <w:rFonts w:ascii="Times New Roman" w:hAnsi="Times New Roman" w:cs="Times New Roman"/>
          <w:sz w:val="24"/>
          <w:szCs w:val="24"/>
        </w:rPr>
      </w:pPr>
      <w:r>
        <w:rPr>
          <w:rFonts w:ascii="Times New Roman" w:hAnsi="Times New Roman" w:cs="Times New Roman"/>
          <w:sz w:val="24"/>
          <w:szCs w:val="24"/>
        </w:rPr>
        <w:t xml:space="preserve">к  </w:t>
      </w:r>
      <w:r w:rsidR="00F651A7" w:rsidRPr="00F651A7">
        <w:rPr>
          <w:rFonts w:ascii="Times New Roman" w:hAnsi="Times New Roman" w:cs="Times New Roman"/>
          <w:sz w:val="24"/>
          <w:szCs w:val="24"/>
        </w:rPr>
        <w:t xml:space="preserve">КОНКУРСНОЙ ДОКУМЕНТАЦИИ </w:t>
      </w:r>
    </w:p>
    <w:p w:rsidR="00F651A7" w:rsidRPr="00F651A7" w:rsidRDefault="00F651A7" w:rsidP="00CE7360">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r w:rsidR="00CE7360">
        <w:rPr>
          <w:rFonts w:ascii="Times New Roman" w:hAnsi="Times New Roman" w:cs="Times New Roman"/>
          <w:sz w:val="24"/>
          <w:szCs w:val="24"/>
        </w:rPr>
        <w:t xml:space="preserve"> </w:t>
      </w:r>
      <w:r w:rsidRPr="00F651A7">
        <w:rPr>
          <w:rFonts w:ascii="Times New Roman" w:hAnsi="Times New Roman" w:cs="Times New Roman"/>
          <w:sz w:val="24"/>
          <w:szCs w:val="24"/>
        </w:rPr>
        <w:t>организации для управления многоквартирным домом</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К заявке прилагаются следующие документы:</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rsidR="00F651A7" w:rsidRPr="00F651A7" w:rsidRDefault="00F651A7" w:rsidP="00F651A7">
      <w:pPr>
        <w:pStyle w:val="ConsPlusNonformat"/>
        <w:jc w:val="both"/>
        <w:rPr>
          <w:rFonts w:ascii="Times New Roman" w:hAnsi="Times New Roman" w:cs="Times New Roman"/>
          <w:sz w:val="24"/>
          <w:szCs w:val="24"/>
        </w:rPr>
      </w:pP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rsidR="00CE7360" w:rsidRDefault="00CE7360">
      <w:pPr>
        <w:widowControl/>
        <w:spacing w:after="200" w:line="276" w:lineRule="auto"/>
        <w:rPr>
          <w:rFonts w:ascii="Times New Roman" w:hAnsi="Times New Roman" w:cs="Times New Roman"/>
        </w:rPr>
      </w:pPr>
      <w:r>
        <w:rPr>
          <w:rFonts w:ascii="Times New Roman" w:hAnsi="Times New Roman" w:cs="Times New Roman"/>
        </w:rPr>
        <w:br w:type="page"/>
      </w:r>
    </w:p>
    <w:p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rsidR="00F651A7" w:rsidRPr="00F651A7" w:rsidRDefault="00F651A7" w:rsidP="00F651A7">
      <w:pPr>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00B30D49">
        <w:rPr>
          <w:rFonts w:ascii="Times New Roman" w:hAnsi="Times New Roman" w:cs="Times New Roman"/>
          <w:bCs/>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rsidR="00F651A7" w:rsidRPr="00F651A7" w:rsidRDefault="003B1D41" w:rsidP="003B1D41">
      <w:pPr>
        <w:pStyle w:val="ConsPlusNonformat"/>
        <w:pageBreakBefore/>
        <w:widowControl/>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137F">
        <w:rPr>
          <w:rFonts w:ascii="Times New Roman" w:hAnsi="Times New Roman" w:cs="Times New Roman"/>
          <w:sz w:val="24"/>
          <w:szCs w:val="24"/>
        </w:rPr>
        <w:t xml:space="preserve">  </w:t>
      </w:r>
      <w:r w:rsidR="00F651A7" w:rsidRPr="00F651A7">
        <w:rPr>
          <w:rFonts w:ascii="Times New Roman" w:hAnsi="Times New Roman" w:cs="Times New Roman"/>
          <w:sz w:val="24"/>
          <w:szCs w:val="24"/>
        </w:rPr>
        <w:t>Приложение № 3</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rsidR="00F651A7" w:rsidRPr="00F651A7" w:rsidRDefault="00F651A7" w:rsidP="00F651A7">
      <w:pPr>
        <w:pStyle w:val="ConsPlusNonformat"/>
        <w:widowControl/>
        <w:rPr>
          <w:rFonts w:ascii="Times New Roman" w:hAnsi="Times New Roman" w:cs="Times New Roman"/>
          <w:sz w:val="24"/>
          <w:szCs w:val="24"/>
        </w:rPr>
      </w:pPr>
    </w:p>
    <w:p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rsidR="00F651A7" w:rsidRPr="00F651A7" w:rsidRDefault="00F651A7" w:rsidP="005E304D">
      <w:pPr>
        <w:pStyle w:val="ConsPlusNonformat"/>
        <w:ind w:left="6521"/>
        <w:jc w:val="both"/>
        <w:rPr>
          <w:rFonts w:ascii="Times New Roman" w:hAnsi="Times New Roman" w:cs="Times New Roman"/>
        </w:rPr>
      </w:pPr>
      <w:r w:rsidRPr="00F651A7">
        <w:rPr>
          <w:rFonts w:ascii="Times New Roman" w:hAnsi="Times New Roman" w:cs="Times New Roman"/>
          <w:sz w:val="24"/>
          <w:szCs w:val="24"/>
        </w:rPr>
        <w:t>Председатель – глава администрации сельского поселения</w:t>
      </w:r>
      <w:r w:rsidR="00043E36">
        <w:rPr>
          <w:rFonts w:ascii="Times New Roman" w:hAnsi="Times New Roman" w:cs="Times New Roman"/>
          <w:sz w:val="24"/>
          <w:szCs w:val="24"/>
        </w:rPr>
        <w:t xml:space="preserve"> </w:t>
      </w:r>
      <w:r w:rsidR="00B44D79">
        <w:rPr>
          <w:rFonts w:ascii="Times New Roman" w:hAnsi="Times New Roman" w:cs="Times New Roman"/>
          <w:sz w:val="24"/>
          <w:szCs w:val="24"/>
        </w:rPr>
        <w:t>Ташелка</w:t>
      </w:r>
      <w:r w:rsidR="005E304D">
        <w:rPr>
          <w:rFonts w:ascii="Times New Roman" w:hAnsi="Times New Roman" w:cs="Times New Roman"/>
          <w:sz w:val="24"/>
          <w:szCs w:val="24"/>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B44D79">
        <w:rPr>
          <w:rFonts w:ascii="Times New Roman" w:hAnsi="Times New Roman" w:cs="Times New Roman"/>
          <w:b/>
          <w:lang w:eastAsia="en-US"/>
        </w:rPr>
        <w:t xml:space="preserve">                          445137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p>
    <w:p w:rsidR="00B44D79"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w:t>
      </w:r>
      <w:r w:rsidR="006C6280" w:rsidRPr="00F651A7">
        <w:rPr>
          <w:rFonts w:ascii="Times New Roman" w:hAnsi="Times New Roman" w:cs="Times New Roman"/>
          <w:kern w:val="2"/>
        </w:rPr>
        <w:t>с.</w:t>
      </w:r>
      <w:r w:rsidR="006C6280">
        <w:rPr>
          <w:rFonts w:ascii="Times New Roman" w:hAnsi="Times New Roman" w:cs="Times New Roman"/>
          <w:kern w:val="2"/>
        </w:rPr>
        <w:t xml:space="preserve">п. </w:t>
      </w:r>
      <w:r>
        <w:rPr>
          <w:rFonts w:ascii="Times New Roman" w:hAnsi="Times New Roman" w:cs="Times New Roman"/>
          <w:kern w:val="2"/>
        </w:rPr>
        <w:t xml:space="preserve">Ташелка с.Ташелка </w:t>
      </w:r>
      <w:r w:rsidR="006C6280" w:rsidRPr="00F651A7">
        <w:rPr>
          <w:rFonts w:ascii="Times New Roman" w:hAnsi="Times New Roman" w:cs="Times New Roman"/>
          <w:kern w:val="2"/>
        </w:rPr>
        <w:t xml:space="preserve"> ул. </w:t>
      </w:r>
      <w:r>
        <w:rPr>
          <w:rFonts w:ascii="Times New Roman" w:hAnsi="Times New Roman" w:cs="Times New Roman"/>
          <w:kern w:val="2"/>
        </w:rPr>
        <w:t xml:space="preserve">          </w:t>
      </w:r>
    </w:p>
    <w:p w:rsidR="006C6280" w:rsidRPr="00F651A7"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Ремнева д. 2</w:t>
      </w:r>
    </w:p>
    <w:p w:rsidR="00F651A7" w:rsidRPr="00F651A7" w:rsidRDefault="00F651A7" w:rsidP="00F651A7">
      <w:pPr>
        <w:ind w:left="6521"/>
        <w:jc w:val="both"/>
        <w:rPr>
          <w:rFonts w:ascii="Times New Roman" w:hAnsi="Times New Roman" w:cs="Times New Roman"/>
        </w:rPr>
      </w:pPr>
      <w:r w:rsidRPr="00F651A7">
        <w:rPr>
          <w:rFonts w:ascii="Times New Roman" w:hAnsi="Times New Roman" w:cs="Times New Roman"/>
        </w:rPr>
        <w:t>«»   202 года</w:t>
      </w:r>
    </w:p>
    <w:p w:rsidR="00F651A7" w:rsidRPr="00F651A7" w:rsidRDefault="00F651A7" w:rsidP="00F651A7">
      <w:pPr>
        <w:pStyle w:val="ConsPlusNonformat"/>
        <w:ind w:left="6521"/>
        <w:jc w:val="both"/>
        <w:rPr>
          <w:rFonts w:ascii="Times New Roman" w:hAnsi="Times New Roman" w:cs="Times New Roman"/>
          <w:sz w:val="24"/>
          <w:szCs w:val="24"/>
        </w:rPr>
      </w:pPr>
    </w:p>
    <w:p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sidR="006C6280">
        <w:rPr>
          <w:rFonts w:ascii="Times New Roman" w:hAnsi="Times New Roman" w:cs="Times New Roman"/>
          <w:sz w:val="24"/>
          <w:szCs w:val="24"/>
        </w:rPr>
        <w:t xml:space="preserve">п. </w:t>
      </w:r>
      <w:r w:rsidR="00B44D79">
        <w:rPr>
          <w:rFonts w:ascii="Times New Roman" w:hAnsi="Times New Roman" w:cs="Times New Roman"/>
          <w:sz w:val="24"/>
          <w:szCs w:val="24"/>
        </w:rPr>
        <w:t>Ташелка с.Ташелка</w:t>
      </w:r>
      <w:r w:rsidRPr="00F651A7">
        <w:rPr>
          <w:rFonts w:ascii="Times New Roman" w:hAnsi="Times New Roman" w:cs="Times New Roman"/>
          <w:sz w:val="24"/>
          <w:szCs w:val="24"/>
        </w:rPr>
        <w:t xml:space="preserve"> ул.</w:t>
      </w:r>
      <w:r w:rsidR="00B44D79">
        <w:rPr>
          <w:rFonts w:ascii="Times New Roman" w:hAnsi="Times New Roman" w:cs="Times New Roman"/>
          <w:sz w:val="24"/>
          <w:szCs w:val="24"/>
        </w:rPr>
        <w:t>Менжинского д.1</w:t>
      </w:r>
    </w:p>
    <w:p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63:32:</w:t>
      </w:r>
      <w:r w:rsidR="00B44D79">
        <w:rPr>
          <w:rFonts w:ascii="Times New Roman" w:hAnsi="Times New Roman" w:cs="Times New Roman"/>
          <w:kern w:val="2"/>
        </w:rPr>
        <w:t>0406003:9068</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sidR="00B44D79">
        <w:rPr>
          <w:rFonts w:ascii="Times New Roman" w:hAnsi="Times New Roman" w:cs="Times New Roman"/>
          <w:sz w:val="24"/>
          <w:szCs w:val="24"/>
        </w:rPr>
        <w:t>кирпич, железо</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B44D79">
        <w:rPr>
          <w:rFonts w:ascii="Times New Roman" w:hAnsi="Times New Roman" w:cs="Times New Roman"/>
          <w:sz w:val="24"/>
          <w:szCs w:val="24"/>
          <w:u w:val="single"/>
        </w:rPr>
        <w:t>4</w:t>
      </w:r>
      <w:r w:rsidRPr="00F651A7">
        <w:rPr>
          <w:rFonts w:ascii="Times New Roman" w:hAnsi="Times New Roman" w:cs="Times New Roman"/>
          <w:sz w:val="24"/>
          <w:szCs w:val="24"/>
          <w:u w:val="single"/>
        </w:rPr>
        <w:t>г</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3B1D41">
        <w:rPr>
          <w:rFonts w:ascii="Times New Roman" w:hAnsi="Times New Roman" w:cs="Times New Roman"/>
          <w:sz w:val="24"/>
          <w:szCs w:val="24"/>
          <w:u w:val="single"/>
        </w:rPr>
        <w:t>53%</w:t>
      </w:r>
      <w:r w:rsidRPr="00F651A7">
        <w:rPr>
          <w:rFonts w:ascii="Times New Roman" w:hAnsi="Times New Roman" w:cs="Times New Roman"/>
          <w:sz w:val="24"/>
          <w:szCs w:val="24"/>
          <w:u w:val="single"/>
        </w:rPr>
        <w:t xml:space="preserve">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sidR="003B1D41">
        <w:rPr>
          <w:rFonts w:ascii="Times New Roman" w:hAnsi="Times New Roman" w:cs="Times New Roman"/>
          <w:sz w:val="24"/>
          <w:szCs w:val="24"/>
        </w:rPr>
        <w:t>-------</w:t>
      </w:r>
      <w:r w:rsidRPr="00F651A7">
        <w:rPr>
          <w:rFonts w:ascii="Times New Roman" w:hAnsi="Times New Roman" w:cs="Times New Roman"/>
          <w:sz w:val="24"/>
          <w:szCs w:val="24"/>
        </w:rPr>
        <w:t>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3B1D41">
        <w:rPr>
          <w:rFonts w:ascii="Times New Roman" w:hAnsi="Times New Roman" w:cs="Times New Roman"/>
          <w:sz w:val="24"/>
          <w:szCs w:val="24"/>
        </w:rPr>
        <w:t>16</w:t>
      </w:r>
      <w:r w:rsidRPr="00F651A7">
        <w:rPr>
          <w:rFonts w:ascii="Times New Roman" w:hAnsi="Times New Roman" w:cs="Times New Roman"/>
          <w:sz w:val="24"/>
          <w:szCs w:val="24"/>
        </w:rPr>
        <w:t>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704636">
        <w:rPr>
          <w:rFonts w:ascii="Times New Roman" w:hAnsi="Times New Roman" w:cs="Times New Roman"/>
          <w:sz w:val="24"/>
          <w:szCs w:val="24"/>
        </w:rPr>
        <w:t xml:space="preserve">5658 </w:t>
      </w:r>
      <w:r w:rsidRPr="00704636">
        <w:rPr>
          <w:rFonts w:ascii="Times New Roman" w:hAnsi="Times New Roman" w:cs="Times New Roman"/>
          <w:sz w:val="24"/>
          <w:szCs w:val="24"/>
          <w:u w:val="single"/>
        </w:rPr>
        <w:t>куб.м</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724.2</w:t>
      </w:r>
      <w:r w:rsidR="005A2F70">
        <w:rPr>
          <w:rFonts w:ascii="Times New Roman" w:hAnsi="Times New Roman" w:cs="Times New Roman"/>
          <w:sz w:val="24"/>
          <w:szCs w:val="24"/>
        </w:rPr>
        <w:t xml:space="preserve"> 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707.3</w:t>
      </w:r>
      <w:r w:rsidR="005A2F70">
        <w:rPr>
          <w:rFonts w:ascii="Times New Roman" w:hAnsi="Times New Roman" w:cs="Times New Roman"/>
          <w:sz w:val="24"/>
          <w:szCs w:val="24"/>
        </w:rPr>
        <w:t>,</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3B1D41">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sidR="003B1D41">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sidR="003B1D41">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3B1D41"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3B1D41" w:rsidRPr="003B1D41" w:rsidRDefault="003B1D41" w:rsidP="003B1D41">
      <w:pPr>
        <w:rPr>
          <w:lang w:bidi="ar-SA"/>
        </w:rPr>
      </w:pPr>
    </w:p>
    <w:p w:rsidR="003B1D41" w:rsidRPr="00F651A7" w:rsidRDefault="003B1D41" w:rsidP="003B1D41">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3B1D41" w:rsidRPr="00F651A7" w:rsidRDefault="003B1D41" w:rsidP="003B1D4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3B1D41" w:rsidRPr="00F651A7" w:rsidRDefault="003B1D41" w:rsidP="003B1D4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3B1D41" w:rsidRPr="00F651A7" w:rsidRDefault="003B1D41" w:rsidP="003B1D4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sidR="009356CB">
        <w:rPr>
          <w:rFonts w:ascii="Times New Roman" w:hAnsi="Times New Roman" w:cs="Times New Roman"/>
          <w:sz w:val="24"/>
          <w:szCs w:val="24"/>
        </w:rPr>
        <w:t>Менжинского д.3</w:t>
      </w:r>
    </w:p>
    <w:p w:rsidR="003B1D41" w:rsidRDefault="003B1D41" w:rsidP="003B1D4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w:t>
      </w:r>
      <w:r w:rsidR="009356CB">
        <w:rPr>
          <w:rFonts w:ascii="Times New Roman" w:hAnsi="Times New Roman" w:cs="Times New Roman"/>
          <w:kern w:val="2"/>
        </w:rPr>
        <w:t>0406003:9076</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Pr>
          <w:rFonts w:ascii="Times New Roman" w:hAnsi="Times New Roman" w:cs="Times New Roman"/>
          <w:sz w:val="24"/>
          <w:szCs w:val="24"/>
          <w:u w:val="single"/>
        </w:rPr>
        <w:t>4</w:t>
      </w:r>
      <w:r w:rsidRPr="00F651A7">
        <w:rPr>
          <w:rFonts w:ascii="Times New Roman" w:hAnsi="Times New Roman" w:cs="Times New Roman"/>
          <w:sz w:val="24"/>
          <w:szCs w:val="24"/>
          <w:u w:val="single"/>
        </w:rPr>
        <w:t>г</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53%</w:t>
      </w:r>
      <w:r w:rsidRPr="00F651A7">
        <w:rPr>
          <w:rFonts w:ascii="Times New Roman" w:hAnsi="Times New Roman" w:cs="Times New Roman"/>
          <w:sz w:val="24"/>
          <w:szCs w:val="24"/>
          <w:u w:val="single"/>
        </w:rPr>
        <w:t xml:space="preserve">     </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3B1D41" w:rsidRPr="00F651A7" w:rsidRDefault="003B1D41" w:rsidP="003B1D4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3B1D41" w:rsidRPr="00704636" w:rsidRDefault="003B1D41" w:rsidP="003B1D4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704636">
        <w:rPr>
          <w:rFonts w:ascii="Times New Roman" w:hAnsi="Times New Roman" w:cs="Times New Roman"/>
          <w:sz w:val="24"/>
          <w:szCs w:val="24"/>
        </w:rPr>
        <w:t xml:space="preserve">5831 </w:t>
      </w:r>
      <w:r w:rsidRPr="00704636">
        <w:rPr>
          <w:rFonts w:ascii="Times New Roman" w:hAnsi="Times New Roman" w:cs="Times New Roman"/>
          <w:sz w:val="24"/>
          <w:szCs w:val="24"/>
          <w:u w:val="single"/>
        </w:rPr>
        <w:t>куб.м</w:t>
      </w:r>
    </w:p>
    <w:p w:rsidR="003B1D41" w:rsidRPr="00F651A7" w:rsidRDefault="003B1D41" w:rsidP="003B1D41">
      <w:pPr>
        <w:pStyle w:val="ConsPlusNonformat"/>
        <w:ind w:left="-3"/>
        <w:jc w:val="both"/>
        <w:rPr>
          <w:rFonts w:ascii="Times New Roman" w:hAnsi="Times New Roman" w:cs="Times New Roman"/>
          <w:sz w:val="24"/>
          <w:szCs w:val="24"/>
        </w:rPr>
      </w:pPr>
      <w:r w:rsidRPr="00704636">
        <w:rPr>
          <w:rFonts w:ascii="Times New Roman" w:hAnsi="Times New Roman" w:cs="Times New Roman"/>
          <w:sz w:val="24"/>
          <w:szCs w:val="24"/>
          <w:u w:val="single"/>
        </w:rPr>
        <w:t>19. Площадь:</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1C5334">
        <w:rPr>
          <w:rFonts w:ascii="Times New Roman" w:hAnsi="Times New Roman" w:cs="Times New Roman"/>
          <w:sz w:val="24"/>
          <w:szCs w:val="24"/>
        </w:rPr>
        <w:t>727</w:t>
      </w:r>
      <w:r>
        <w:rPr>
          <w:rFonts w:ascii="Times New Roman" w:hAnsi="Times New Roman" w:cs="Times New Roman"/>
          <w:sz w:val="24"/>
          <w:szCs w:val="24"/>
        </w:rPr>
        <w:t xml:space="preserve"> 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1C5334">
        <w:rPr>
          <w:rFonts w:ascii="Times New Roman" w:hAnsi="Times New Roman" w:cs="Times New Roman"/>
          <w:sz w:val="24"/>
          <w:szCs w:val="24"/>
        </w:rPr>
        <w:t>728.9</w:t>
      </w:r>
      <w:r>
        <w:rPr>
          <w:rFonts w:ascii="Times New Roman" w:hAnsi="Times New Roman" w:cs="Times New Roman"/>
          <w:sz w:val="24"/>
          <w:szCs w:val="24"/>
        </w:rPr>
        <w:t>,</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C5334" w:rsidRDefault="001C5334" w:rsidP="003B1D41">
      <w:pPr>
        <w:rPr>
          <w:lang w:bidi="ar-SA"/>
        </w:rPr>
      </w:pPr>
    </w:p>
    <w:p w:rsidR="001C5334" w:rsidRDefault="001C5334" w:rsidP="001C5334">
      <w:pPr>
        <w:rPr>
          <w:lang w:bidi="ar-SA"/>
        </w:rPr>
      </w:pPr>
    </w:p>
    <w:p w:rsidR="001C5334" w:rsidRDefault="001C5334" w:rsidP="00704636">
      <w:pPr>
        <w:pStyle w:val="ConsPlusNonformat"/>
        <w:jc w:val="both"/>
        <w:rPr>
          <w:rFonts w:ascii="Times New Roman" w:hAnsi="Times New Roman" w:cs="Times New Roman"/>
          <w:sz w:val="24"/>
          <w:szCs w:val="24"/>
        </w:rPr>
      </w:pPr>
    </w:p>
    <w:p w:rsidR="00557EC5" w:rsidRPr="00F651A7" w:rsidRDefault="00557EC5" w:rsidP="00704636">
      <w:pPr>
        <w:pStyle w:val="ConsPlusNonformat"/>
        <w:jc w:val="both"/>
        <w:rPr>
          <w:rFonts w:ascii="Times New Roman" w:hAnsi="Times New Roman" w:cs="Times New Roman"/>
          <w:sz w:val="24"/>
          <w:szCs w:val="24"/>
        </w:rPr>
      </w:pPr>
    </w:p>
    <w:p w:rsidR="001C5334" w:rsidRPr="00F651A7" w:rsidRDefault="001C5334" w:rsidP="001C5334">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lastRenderedPageBreak/>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1C5334" w:rsidRPr="00F651A7" w:rsidRDefault="001C5334" w:rsidP="001C5334">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C5334" w:rsidRPr="00F651A7" w:rsidRDefault="001C5334" w:rsidP="001C5334">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C5334" w:rsidRPr="00F651A7" w:rsidRDefault="001C5334" w:rsidP="001C5334">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д.7</w:t>
      </w:r>
    </w:p>
    <w:p w:rsidR="001C5334" w:rsidRDefault="001C5334" w:rsidP="001C5334">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63:32:0406003:9069</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1967</w:t>
      </w:r>
      <w:r w:rsidRPr="00F651A7">
        <w:rPr>
          <w:rFonts w:ascii="Times New Roman" w:hAnsi="Times New Roman" w:cs="Times New Roman"/>
          <w:sz w:val="24"/>
          <w:szCs w:val="24"/>
          <w:u w:val="single"/>
        </w:rPr>
        <w:t>г</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60%</w:t>
      </w:r>
      <w:r w:rsidRPr="00F651A7">
        <w:rPr>
          <w:rFonts w:ascii="Times New Roman" w:hAnsi="Times New Roman" w:cs="Times New Roman"/>
          <w:sz w:val="24"/>
          <w:szCs w:val="24"/>
          <w:u w:val="single"/>
        </w:rPr>
        <w:t xml:space="preserve">     </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14</w:t>
      </w:r>
      <w:r w:rsidRPr="00F651A7">
        <w:rPr>
          <w:rFonts w:ascii="Times New Roman" w:hAnsi="Times New Roman" w:cs="Times New Roman"/>
          <w:sz w:val="24"/>
          <w:szCs w:val="24"/>
        </w:rPr>
        <w:t>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C5334" w:rsidRPr="00F651A7" w:rsidRDefault="001C5334" w:rsidP="001C5334">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C5334" w:rsidRPr="00F651A7" w:rsidRDefault="001C5334" w:rsidP="001C5334">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BC4209">
        <w:rPr>
          <w:rFonts w:ascii="Times New Roman" w:hAnsi="Times New Roman" w:cs="Times New Roman"/>
          <w:sz w:val="24"/>
          <w:szCs w:val="24"/>
        </w:rPr>
        <w:t>4487</w:t>
      </w:r>
      <w:r w:rsidR="00704636">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C5334" w:rsidRPr="00F651A7" w:rsidRDefault="001C5334" w:rsidP="001C5334">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BC4209">
        <w:rPr>
          <w:rFonts w:ascii="Times New Roman" w:hAnsi="Times New Roman" w:cs="Times New Roman"/>
          <w:sz w:val="24"/>
          <w:szCs w:val="24"/>
        </w:rPr>
        <w:t>628.5</w:t>
      </w:r>
      <w:r>
        <w:rPr>
          <w:rFonts w:ascii="Times New Roman" w:hAnsi="Times New Roman" w:cs="Times New Roman"/>
          <w:sz w:val="24"/>
          <w:szCs w:val="24"/>
        </w:rPr>
        <w:t xml:space="preserve"> 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BC4209">
        <w:rPr>
          <w:rFonts w:ascii="Times New Roman" w:hAnsi="Times New Roman" w:cs="Times New Roman"/>
          <w:sz w:val="24"/>
          <w:szCs w:val="24"/>
        </w:rPr>
        <w:t>560.9</w:t>
      </w:r>
      <w:r>
        <w:rPr>
          <w:rFonts w:ascii="Times New Roman" w:hAnsi="Times New Roman" w:cs="Times New Roman"/>
          <w:sz w:val="24"/>
          <w:szCs w:val="24"/>
        </w:rPr>
        <w:t>,</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557EC5" w:rsidRDefault="00557EC5"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Pr="00F651A7" w:rsidRDefault="00704636" w:rsidP="007046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704636" w:rsidRPr="00F651A7" w:rsidRDefault="00704636" w:rsidP="007046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д.9</w:t>
      </w:r>
    </w:p>
    <w:p w:rsidR="00704636" w:rsidRDefault="00704636" w:rsidP="007046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63:32:0406003:9072</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1967</w:t>
      </w:r>
      <w:r w:rsidRPr="00F651A7">
        <w:rPr>
          <w:rFonts w:ascii="Times New Roman" w:hAnsi="Times New Roman" w:cs="Times New Roman"/>
          <w:sz w:val="24"/>
          <w:szCs w:val="24"/>
          <w:u w:val="single"/>
        </w:rPr>
        <w:t>г</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60%</w:t>
      </w:r>
      <w:r w:rsidRPr="00F651A7">
        <w:rPr>
          <w:rFonts w:ascii="Times New Roman" w:hAnsi="Times New Roman" w:cs="Times New Roman"/>
          <w:sz w:val="24"/>
          <w:szCs w:val="24"/>
          <w:u w:val="single"/>
        </w:rPr>
        <w:t xml:space="preserve">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704636" w:rsidRPr="00F651A7" w:rsidRDefault="00704636" w:rsidP="007046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5106 </w:t>
      </w:r>
      <w:r w:rsidRPr="00704636">
        <w:rPr>
          <w:rFonts w:ascii="Times New Roman" w:hAnsi="Times New Roman" w:cs="Times New Roman"/>
          <w:sz w:val="24"/>
          <w:szCs w:val="24"/>
          <w:u w:val="single"/>
        </w:rPr>
        <w:t>куб.м</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635.6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- 638.2</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Pr="001C5334" w:rsidRDefault="00704636" w:rsidP="00704636">
      <w:pPr>
        <w:rPr>
          <w:lang w:bidi="ar-SA"/>
        </w:rPr>
      </w:pPr>
    </w:p>
    <w:p w:rsidR="00F651A7" w:rsidRDefault="00F651A7"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Pr="00F651A7" w:rsidRDefault="00704636" w:rsidP="007046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704636" w:rsidRPr="00F651A7" w:rsidRDefault="00704636" w:rsidP="007046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sidR="0040208B">
        <w:rPr>
          <w:rFonts w:ascii="Times New Roman" w:hAnsi="Times New Roman" w:cs="Times New Roman"/>
          <w:sz w:val="24"/>
          <w:szCs w:val="24"/>
        </w:rPr>
        <w:t>Менжинского д.11</w:t>
      </w:r>
    </w:p>
    <w:p w:rsidR="00704636" w:rsidRDefault="00704636" w:rsidP="007046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w:t>
      </w:r>
      <w:r w:rsidR="0040208B">
        <w:rPr>
          <w:rFonts w:ascii="Times New Roman" w:hAnsi="Times New Roman" w:cs="Times New Roman"/>
          <w:kern w:val="2"/>
        </w:rPr>
        <w:t>0406008:9268</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40208B">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40208B">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704636" w:rsidRPr="00F651A7" w:rsidRDefault="00704636" w:rsidP="007046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40208B">
        <w:rPr>
          <w:rFonts w:ascii="Times New Roman" w:hAnsi="Times New Roman" w:cs="Times New Roman"/>
          <w:sz w:val="24"/>
          <w:szCs w:val="24"/>
        </w:rPr>
        <w:t>5792</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40208B">
        <w:rPr>
          <w:rFonts w:ascii="Times New Roman" w:hAnsi="Times New Roman" w:cs="Times New Roman"/>
          <w:sz w:val="24"/>
          <w:szCs w:val="24"/>
        </w:rPr>
        <w:t>727.7</w:t>
      </w:r>
      <w:r>
        <w:rPr>
          <w:rFonts w:ascii="Times New Roman" w:hAnsi="Times New Roman" w:cs="Times New Roman"/>
          <w:sz w:val="24"/>
          <w:szCs w:val="24"/>
        </w:rPr>
        <w:t xml:space="preserve">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40208B">
        <w:rPr>
          <w:rFonts w:ascii="Times New Roman" w:hAnsi="Times New Roman" w:cs="Times New Roman"/>
          <w:sz w:val="24"/>
          <w:szCs w:val="24"/>
        </w:rPr>
        <w:t>724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Pr="001C5334" w:rsidRDefault="00704636" w:rsidP="00704636">
      <w:pPr>
        <w:rPr>
          <w:lang w:bidi="ar-SA"/>
        </w:rPr>
      </w:pPr>
    </w:p>
    <w:p w:rsidR="00704636" w:rsidRDefault="00704636"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Pr="00F651A7" w:rsidRDefault="002E3AE1" w:rsidP="002E3AE1">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2E3AE1" w:rsidRPr="00F651A7" w:rsidRDefault="002E3AE1" w:rsidP="002E3AE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2E3AE1" w:rsidRPr="00F651A7" w:rsidRDefault="002E3AE1" w:rsidP="002E3AE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2E3AE1" w:rsidRPr="00F651A7" w:rsidRDefault="002E3AE1" w:rsidP="002E3AE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д.12</w:t>
      </w:r>
    </w:p>
    <w:p w:rsidR="002E3AE1" w:rsidRDefault="002E3AE1" w:rsidP="002E3AE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63:32:0406008:9267</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1973</w:t>
      </w:r>
      <w:r w:rsidRPr="00F651A7">
        <w:rPr>
          <w:rFonts w:ascii="Times New Roman" w:hAnsi="Times New Roman" w:cs="Times New Roman"/>
          <w:sz w:val="24"/>
          <w:szCs w:val="24"/>
          <w:u w:val="single"/>
        </w:rPr>
        <w:t>г</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54%</w:t>
      </w:r>
      <w:r w:rsidRPr="00F651A7">
        <w:rPr>
          <w:rFonts w:ascii="Times New Roman" w:hAnsi="Times New Roman" w:cs="Times New Roman"/>
          <w:sz w:val="24"/>
          <w:szCs w:val="24"/>
          <w:u w:val="single"/>
        </w:rPr>
        <w:t xml:space="preserve">     </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13</w:t>
      </w:r>
      <w:r w:rsidRPr="00F651A7">
        <w:rPr>
          <w:rFonts w:ascii="Times New Roman" w:hAnsi="Times New Roman" w:cs="Times New Roman"/>
          <w:sz w:val="24"/>
          <w:szCs w:val="24"/>
        </w:rPr>
        <w:t>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2E3AE1" w:rsidRPr="00F651A7" w:rsidRDefault="002E3AE1" w:rsidP="002E3AE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2E3AE1" w:rsidRPr="00F651A7" w:rsidRDefault="002E3AE1" w:rsidP="002E3AE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4815 </w:t>
      </w:r>
      <w:r w:rsidRPr="00704636">
        <w:rPr>
          <w:rFonts w:ascii="Times New Roman" w:hAnsi="Times New Roman" w:cs="Times New Roman"/>
          <w:sz w:val="24"/>
          <w:szCs w:val="24"/>
          <w:u w:val="single"/>
        </w:rPr>
        <w:t>куб.м</w:t>
      </w:r>
    </w:p>
    <w:p w:rsidR="002E3AE1" w:rsidRPr="00F651A7" w:rsidRDefault="002E3AE1" w:rsidP="002E3AE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602.9 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- 601.9 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2E3AE1" w:rsidRPr="001C5334" w:rsidRDefault="002E3AE1" w:rsidP="002E3AE1">
      <w:pPr>
        <w:rPr>
          <w:lang w:bidi="ar-SA"/>
        </w:rPr>
      </w:pPr>
    </w:p>
    <w:p w:rsidR="002E3AE1" w:rsidRPr="001C5334" w:rsidRDefault="002E3AE1" w:rsidP="002E3AE1">
      <w:pPr>
        <w:rPr>
          <w:lang w:bidi="ar-SA"/>
        </w:rPr>
      </w:pPr>
    </w:p>
    <w:p w:rsidR="002E3AE1" w:rsidRDefault="002E3AE1"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Pr="00F651A7" w:rsidRDefault="00BB1D36" w:rsidP="00BB1D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B1D36" w:rsidRPr="00F651A7" w:rsidRDefault="00BB1D36" w:rsidP="00BB1D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д.13</w:t>
      </w:r>
    </w:p>
    <w:p w:rsidR="00BB1D36" w:rsidRDefault="00BB1D36" w:rsidP="00BB1D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63:32:0406008:9255</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48%</w:t>
      </w:r>
      <w:r w:rsidRPr="00F651A7">
        <w:rPr>
          <w:rFonts w:ascii="Times New Roman" w:hAnsi="Times New Roman" w:cs="Times New Roman"/>
          <w:sz w:val="24"/>
          <w:szCs w:val="24"/>
          <w:u w:val="single"/>
        </w:rPr>
        <w:t xml:space="preserve">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14</w:t>
      </w:r>
      <w:r w:rsidRPr="00F651A7">
        <w:rPr>
          <w:rFonts w:ascii="Times New Roman" w:hAnsi="Times New Roman" w:cs="Times New Roman"/>
          <w:sz w:val="24"/>
          <w:szCs w:val="24"/>
        </w:rPr>
        <w:t>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B1D36" w:rsidRPr="00F651A7" w:rsidRDefault="00BB1D36" w:rsidP="00BB1D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5087 </w:t>
      </w:r>
      <w:r w:rsidRPr="00704636">
        <w:rPr>
          <w:rFonts w:ascii="Times New Roman" w:hAnsi="Times New Roman" w:cs="Times New Roman"/>
          <w:sz w:val="24"/>
          <w:szCs w:val="24"/>
          <w:u w:val="single"/>
        </w:rPr>
        <w:t>куб.м</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727.1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2F6207">
        <w:rPr>
          <w:rFonts w:ascii="Times New Roman" w:hAnsi="Times New Roman" w:cs="Times New Roman"/>
          <w:sz w:val="24"/>
          <w:szCs w:val="24"/>
        </w:rPr>
        <w:t>- 635</w:t>
      </w:r>
      <w:r>
        <w:rPr>
          <w:rFonts w:ascii="Times New Roman" w:hAnsi="Times New Roman" w:cs="Times New Roman"/>
          <w:sz w:val="24"/>
          <w:szCs w:val="24"/>
        </w:rPr>
        <w:t>.9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B1D36" w:rsidRPr="001C5334" w:rsidRDefault="00BB1D36" w:rsidP="00BB1D36">
      <w:pPr>
        <w:rPr>
          <w:lang w:bidi="ar-SA"/>
        </w:rPr>
      </w:pPr>
    </w:p>
    <w:p w:rsidR="00BB1D36" w:rsidRPr="001C5334" w:rsidRDefault="00BB1D36" w:rsidP="00BB1D36">
      <w:pPr>
        <w:rPr>
          <w:lang w:bidi="ar-SA"/>
        </w:rPr>
      </w:pPr>
    </w:p>
    <w:p w:rsidR="00BB1D36" w:rsidRPr="001C5334" w:rsidRDefault="00BB1D36" w:rsidP="00BB1D36">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Pr="00F651A7" w:rsidRDefault="00BB1D36" w:rsidP="00BB1D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B1D36" w:rsidRPr="00F651A7" w:rsidRDefault="00BB1D36" w:rsidP="00BB1D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д.15</w:t>
      </w:r>
    </w:p>
    <w:p w:rsidR="00BB1D36" w:rsidRDefault="00BB1D36" w:rsidP="00BB1D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63:32:0406008:9271</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48%</w:t>
      </w:r>
      <w:r w:rsidRPr="00F651A7">
        <w:rPr>
          <w:rFonts w:ascii="Times New Roman" w:hAnsi="Times New Roman" w:cs="Times New Roman"/>
          <w:sz w:val="24"/>
          <w:szCs w:val="24"/>
          <w:u w:val="single"/>
        </w:rPr>
        <w:t xml:space="preserve">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B1D36" w:rsidRPr="00F651A7" w:rsidRDefault="00BB1D36" w:rsidP="00BB1D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5848 </w:t>
      </w:r>
      <w:r w:rsidRPr="00704636">
        <w:rPr>
          <w:rFonts w:ascii="Times New Roman" w:hAnsi="Times New Roman" w:cs="Times New Roman"/>
          <w:sz w:val="24"/>
          <w:szCs w:val="24"/>
          <w:u w:val="single"/>
        </w:rPr>
        <w:t>куб.м</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CC2C9E">
        <w:rPr>
          <w:rFonts w:ascii="Times New Roman" w:hAnsi="Times New Roman" w:cs="Times New Roman"/>
          <w:sz w:val="24"/>
          <w:szCs w:val="24"/>
        </w:rPr>
        <w:t>– 72</w:t>
      </w:r>
      <w:r>
        <w:rPr>
          <w:rFonts w:ascii="Times New Roman" w:hAnsi="Times New Roman" w:cs="Times New Roman"/>
          <w:sz w:val="24"/>
          <w:szCs w:val="24"/>
        </w:rPr>
        <w:t>2.2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- 731,01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B1D36" w:rsidRPr="001C5334" w:rsidRDefault="00BB1D36" w:rsidP="00BB1D36">
      <w:pPr>
        <w:rPr>
          <w:lang w:bidi="ar-SA"/>
        </w:rPr>
      </w:pPr>
    </w:p>
    <w:p w:rsidR="00BB1D36" w:rsidRPr="001C5334" w:rsidRDefault="00BB1D36" w:rsidP="00BB1D36">
      <w:pPr>
        <w:rPr>
          <w:lang w:bidi="ar-SA"/>
        </w:rPr>
      </w:pPr>
    </w:p>
    <w:p w:rsidR="00BB1D36" w:rsidRPr="001C5334" w:rsidRDefault="00BB1D36" w:rsidP="00BB1D36">
      <w:pPr>
        <w:rPr>
          <w:lang w:bidi="ar-SA"/>
        </w:rPr>
      </w:pPr>
    </w:p>
    <w:p w:rsidR="00BB1D36" w:rsidRDefault="00BB1D36"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Pr="00F651A7" w:rsidRDefault="000435A5" w:rsidP="000435A5">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0435A5" w:rsidRPr="00F651A7" w:rsidRDefault="000435A5" w:rsidP="000435A5">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д.8</w:t>
      </w:r>
    </w:p>
    <w:p w:rsidR="000435A5" w:rsidRDefault="000435A5" w:rsidP="000435A5">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63:32:0406010:112</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AB73E2">
        <w:rPr>
          <w:rFonts w:ascii="Times New Roman" w:hAnsi="Times New Roman" w:cs="Times New Roman"/>
          <w:sz w:val="24"/>
          <w:szCs w:val="24"/>
          <w:u w:val="single"/>
        </w:rPr>
        <w:t>1986</w:t>
      </w:r>
      <w:r w:rsidRPr="00F651A7">
        <w:rPr>
          <w:rFonts w:ascii="Times New Roman" w:hAnsi="Times New Roman" w:cs="Times New Roman"/>
          <w:sz w:val="24"/>
          <w:szCs w:val="24"/>
          <w:u w:val="single"/>
        </w:rPr>
        <w:t>г</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41%</w:t>
      </w:r>
      <w:r w:rsidRPr="00F651A7">
        <w:rPr>
          <w:rFonts w:ascii="Times New Roman" w:hAnsi="Times New Roman" w:cs="Times New Roman"/>
          <w:sz w:val="24"/>
          <w:szCs w:val="24"/>
          <w:u w:val="single"/>
        </w:rPr>
        <w:t xml:space="preserve">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0435A5" w:rsidRPr="00F651A7" w:rsidRDefault="000435A5" w:rsidP="000435A5">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CC2C9E">
        <w:rPr>
          <w:rFonts w:ascii="Times New Roman" w:hAnsi="Times New Roman" w:cs="Times New Roman"/>
          <w:sz w:val="24"/>
          <w:szCs w:val="24"/>
        </w:rPr>
        <w:t>3746</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616.8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- 624,4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Pr="00F651A7" w:rsidRDefault="000435A5" w:rsidP="000435A5">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0435A5" w:rsidRPr="00F651A7" w:rsidRDefault="000435A5" w:rsidP="000435A5">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д.9</w:t>
      </w:r>
    </w:p>
    <w:p w:rsidR="000435A5" w:rsidRDefault="000435A5" w:rsidP="000435A5">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63:32:0406010:109</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0230CA">
        <w:rPr>
          <w:rFonts w:ascii="Times New Roman" w:hAnsi="Times New Roman" w:cs="Times New Roman"/>
          <w:sz w:val="24"/>
          <w:szCs w:val="24"/>
          <w:u w:val="single"/>
        </w:rPr>
        <w:t>197</w:t>
      </w:r>
      <w:r w:rsidR="00E027A8">
        <w:rPr>
          <w:rFonts w:ascii="Times New Roman" w:hAnsi="Times New Roman" w:cs="Times New Roman"/>
          <w:sz w:val="24"/>
          <w:szCs w:val="24"/>
          <w:u w:val="single"/>
        </w:rPr>
        <w:t>9г</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2B4AA2">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E027A8">
        <w:rPr>
          <w:rFonts w:ascii="Times New Roman" w:hAnsi="Times New Roman" w:cs="Times New Roman"/>
          <w:sz w:val="24"/>
          <w:szCs w:val="24"/>
        </w:rPr>
        <w:t>18</w:t>
      </w:r>
      <w:r w:rsidRPr="00F651A7">
        <w:rPr>
          <w:rFonts w:ascii="Times New Roman" w:hAnsi="Times New Roman" w:cs="Times New Roman"/>
          <w:sz w:val="24"/>
          <w:szCs w:val="24"/>
        </w:rPr>
        <w:t>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0435A5" w:rsidRPr="00F651A7" w:rsidRDefault="000435A5" w:rsidP="000435A5">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0230CA">
        <w:rPr>
          <w:rFonts w:ascii="Times New Roman" w:hAnsi="Times New Roman" w:cs="Times New Roman"/>
          <w:sz w:val="24"/>
          <w:szCs w:val="24"/>
        </w:rPr>
        <w:t>5047</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2B4AA2">
        <w:rPr>
          <w:rFonts w:ascii="Times New Roman" w:hAnsi="Times New Roman" w:cs="Times New Roman"/>
          <w:sz w:val="24"/>
          <w:szCs w:val="24"/>
        </w:rPr>
        <w:t>824.8</w:t>
      </w:r>
      <w:r>
        <w:rPr>
          <w:rFonts w:ascii="Times New Roman" w:hAnsi="Times New Roman" w:cs="Times New Roman"/>
          <w:sz w:val="24"/>
          <w:szCs w:val="24"/>
        </w:rPr>
        <w:t xml:space="preserve">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E027A8">
        <w:rPr>
          <w:rFonts w:ascii="Times New Roman" w:hAnsi="Times New Roman" w:cs="Times New Roman"/>
          <w:sz w:val="24"/>
          <w:szCs w:val="24"/>
        </w:rPr>
        <w:t>841.3</w:t>
      </w:r>
      <w:r>
        <w:rPr>
          <w:rFonts w:ascii="Times New Roman" w:hAnsi="Times New Roman" w:cs="Times New Roman"/>
          <w:sz w:val="24"/>
          <w:szCs w:val="24"/>
        </w:rPr>
        <w:t xml:space="preserve">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Default="000435A5"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д.10</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63:32:0406001:9811</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1978г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49%</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5048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825.6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- 841.3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д.11</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63:32:0406010:110</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1979г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2B4AA2">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2B4AA2">
        <w:rPr>
          <w:rFonts w:ascii="Times New Roman" w:hAnsi="Times New Roman" w:cs="Times New Roman"/>
          <w:sz w:val="24"/>
          <w:szCs w:val="24"/>
        </w:rPr>
        <w:t>5010</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2B4AA2">
        <w:rPr>
          <w:rFonts w:ascii="Times New Roman" w:hAnsi="Times New Roman" w:cs="Times New Roman"/>
          <w:sz w:val="24"/>
          <w:szCs w:val="24"/>
        </w:rPr>
        <w:t>831.7</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2B4AA2">
        <w:rPr>
          <w:rFonts w:ascii="Times New Roman" w:hAnsi="Times New Roman" w:cs="Times New Roman"/>
          <w:sz w:val="24"/>
          <w:szCs w:val="24"/>
        </w:rPr>
        <w:t>835</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д.12</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63:32:0406010:113</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1975г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52%</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2E7EA1">
        <w:rPr>
          <w:rFonts w:ascii="Times New Roman" w:hAnsi="Times New Roman" w:cs="Times New Roman"/>
          <w:sz w:val="24"/>
          <w:szCs w:val="24"/>
        </w:rPr>
        <w:t>5031</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829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- 838.5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2E7EA1" w:rsidRDefault="002E7EA1" w:rsidP="001C5334">
      <w:pPr>
        <w:rPr>
          <w:lang w:bidi="ar-SA"/>
        </w:rPr>
      </w:pPr>
    </w:p>
    <w:p w:rsidR="002E7EA1" w:rsidRDefault="002E7EA1" w:rsidP="001C5334">
      <w:pPr>
        <w:rPr>
          <w:lang w:bidi="ar-SA"/>
        </w:rPr>
      </w:pPr>
    </w:p>
    <w:p w:rsidR="002E7EA1" w:rsidRDefault="002E7EA1" w:rsidP="001C5334">
      <w:pPr>
        <w:rPr>
          <w:lang w:bidi="ar-SA"/>
        </w:rPr>
      </w:pPr>
    </w:p>
    <w:p w:rsidR="002E7EA1" w:rsidRDefault="002E7EA1" w:rsidP="001C5334">
      <w:pPr>
        <w:rPr>
          <w:lang w:bidi="ar-SA"/>
        </w:rPr>
      </w:pPr>
    </w:p>
    <w:p w:rsidR="002E7EA1" w:rsidRPr="00F651A7" w:rsidRDefault="002E7EA1" w:rsidP="002E7EA1">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2E7EA1" w:rsidRPr="00F651A7" w:rsidRDefault="002E7EA1" w:rsidP="002E7EA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2E7EA1" w:rsidRPr="00F651A7" w:rsidRDefault="002E7EA1" w:rsidP="002E7EA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2E7EA1" w:rsidRPr="00F651A7" w:rsidRDefault="002E7EA1" w:rsidP="002E7EA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д.13</w:t>
      </w:r>
    </w:p>
    <w:p w:rsidR="002E7EA1" w:rsidRDefault="002E7EA1" w:rsidP="002E7EA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63:32:0406001:9808</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1975г</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52%</w:t>
      </w:r>
      <w:r w:rsidRPr="00F651A7">
        <w:rPr>
          <w:rFonts w:ascii="Times New Roman" w:hAnsi="Times New Roman" w:cs="Times New Roman"/>
          <w:sz w:val="24"/>
          <w:szCs w:val="24"/>
          <w:u w:val="single"/>
        </w:rPr>
        <w:t xml:space="preserve">     </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2E7EA1" w:rsidRPr="00F651A7" w:rsidRDefault="002E7EA1" w:rsidP="002E7EA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2E7EA1" w:rsidRPr="00F651A7" w:rsidRDefault="002E7EA1" w:rsidP="002E7EA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B76DCB">
        <w:rPr>
          <w:rFonts w:ascii="Times New Roman" w:hAnsi="Times New Roman" w:cs="Times New Roman"/>
          <w:sz w:val="24"/>
          <w:szCs w:val="24"/>
        </w:rPr>
        <w:t>5060</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2E7EA1" w:rsidRPr="00F651A7" w:rsidRDefault="002E7EA1" w:rsidP="002E7EA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w:t>
      </w:r>
      <w:r w:rsidR="00B76DCB">
        <w:rPr>
          <w:rFonts w:ascii="Times New Roman" w:hAnsi="Times New Roman" w:cs="Times New Roman"/>
          <w:sz w:val="24"/>
          <w:szCs w:val="24"/>
        </w:rPr>
        <w:t>3.9</w:t>
      </w:r>
      <w:r>
        <w:rPr>
          <w:rFonts w:ascii="Times New Roman" w:hAnsi="Times New Roman" w:cs="Times New Roman"/>
          <w:sz w:val="24"/>
          <w:szCs w:val="24"/>
        </w:rPr>
        <w:t xml:space="preserve"> 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B76DCB">
        <w:rPr>
          <w:rFonts w:ascii="Times New Roman" w:hAnsi="Times New Roman" w:cs="Times New Roman"/>
          <w:sz w:val="24"/>
          <w:szCs w:val="24"/>
        </w:rPr>
        <w:t>843,3</w:t>
      </w:r>
      <w:r>
        <w:rPr>
          <w:rFonts w:ascii="Times New Roman" w:hAnsi="Times New Roman" w:cs="Times New Roman"/>
          <w:sz w:val="24"/>
          <w:szCs w:val="24"/>
        </w:rPr>
        <w:t xml:space="preserve"> 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2E7EA1" w:rsidRPr="001C5334" w:rsidRDefault="002E7EA1" w:rsidP="002E7EA1">
      <w:pPr>
        <w:rPr>
          <w:lang w:bidi="ar-SA"/>
        </w:rPr>
      </w:pPr>
    </w:p>
    <w:p w:rsidR="002E7EA1" w:rsidRPr="001C5334" w:rsidRDefault="002E7EA1" w:rsidP="002E7EA1">
      <w:pPr>
        <w:rPr>
          <w:lang w:bidi="ar-SA"/>
        </w:rPr>
      </w:pPr>
    </w:p>
    <w:p w:rsidR="002E7EA1" w:rsidRPr="001C5334" w:rsidRDefault="002E7EA1" w:rsidP="002E7EA1">
      <w:pPr>
        <w:rPr>
          <w:lang w:bidi="ar-SA"/>
        </w:rPr>
      </w:pPr>
    </w:p>
    <w:p w:rsidR="002E7EA1" w:rsidRDefault="002E7EA1" w:rsidP="002E7EA1">
      <w:pPr>
        <w:rPr>
          <w:lang w:bidi="ar-SA"/>
        </w:rPr>
      </w:pPr>
    </w:p>
    <w:p w:rsidR="00B76DCB" w:rsidRDefault="00B76DCB" w:rsidP="002E7EA1">
      <w:pPr>
        <w:rPr>
          <w:lang w:bidi="ar-SA"/>
        </w:rPr>
      </w:pPr>
    </w:p>
    <w:p w:rsidR="00B76DCB" w:rsidRDefault="00B76DCB" w:rsidP="002E7EA1">
      <w:pPr>
        <w:rPr>
          <w:lang w:bidi="ar-SA"/>
        </w:rPr>
      </w:pPr>
    </w:p>
    <w:p w:rsidR="00B76DCB" w:rsidRDefault="00B76DCB" w:rsidP="002E7EA1">
      <w:pPr>
        <w:rPr>
          <w:lang w:bidi="ar-SA"/>
        </w:rPr>
      </w:pPr>
    </w:p>
    <w:p w:rsidR="00B76DCB" w:rsidRDefault="00B76DCB" w:rsidP="002E7EA1">
      <w:pPr>
        <w:rPr>
          <w:lang w:bidi="ar-SA"/>
        </w:rPr>
      </w:pPr>
    </w:p>
    <w:p w:rsidR="00B76DCB" w:rsidRPr="00F651A7" w:rsidRDefault="00B76DCB" w:rsidP="00B76DC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76DCB" w:rsidRPr="00F651A7" w:rsidRDefault="00B76DCB" w:rsidP="00B76DC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д.14</w:t>
      </w:r>
    </w:p>
    <w:p w:rsidR="00B76DCB" w:rsidRDefault="00B76DCB" w:rsidP="00B76DC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63:32:0406010:121</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1983г</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39%</w:t>
      </w:r>
      <w:r w:rsidRPr="00F651A7">
        <w:rPr>
          <w:rFonts w:ascii="Times New Roman" w:hAnsi="Times New Roman" w:cs="Times New Roman"/>
          <w:sz w:val="24"/>
          <w:szCs w:val="24"/>
          <w:u w:val="single"/>
        </w:rPr>
        <w:t xml:space="preserve">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76DCB" w:rsidRPr="00F651A7" w:rsidRDefault="00B76DCB" w:rsidP="00B76DC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3.809 </w:t>
      </w:r>
      <w:r w:rsidRPr="00704636">
        <w:rPr>
          <w:rFonts w:ascii="Times New Roman" w:hAnsi="Times New Roman" w:cs="Times New Roman"/>
          <w:sz w:val="24"/>
          <w:szCs w:val="24"/>
          <w:u w:val="single"/>
        </w:rPr>
        <w:t>куб.м</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678.1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- 634,9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76DCB" w:rsidRPr="001C5334" w:rsidRDefault="00B76DCB" w:rsidP="00B76DCB">
      <w:pPr>
        <w:rPr>
          <w:lang w:bidi="ar-SA"/>
        </w:rPr>
      </w:pPr>
    </w:p>
    <w:p w:rsidR="00B76DCB" w:rsidRPr="001C5334" w:rsidRDefault="00B76DCB" w:rsidP="00B76DCB">
      <w:pPr>
        <w:rPr>
          <w:lang w:bidi="ar-SA"/>
        </w:rPr>
      </w:pPr>
    </w:p>
    <w:p w:rsidR="00B76DCB" w:rsidRDefault="00B76DCB"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Pr="00F651A7" w:rsidRDefault="009818E6" w:rsidP="009818E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9818E6" w:rsidRPr="00F651A7" w:rsidRDefault="009818E6" w:rsidP="009818E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9818E6" w:rsidRPr="00F651A7" w:rsidRDefault="009818E6" w:rsidP="009818E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9818E6" w:rsidRPr="00F651A7" w:rsidRDefault="009818E6" w:rsidP="009818E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д.15</w:t>
      </w:r>
    </w:p>
    <w:p w:rsidR="009818E6" w:rsidRDefault="009818E6" w:rsidP="009818E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63:32:0406010:115</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1986г</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41%</w:t>
      </w:r>
      <w:r w:rsidRPr="00F651A7">
        <w:rPr>
          <w:rFonts w:ascii="Times New Roman" w:hAnsi="Times New Roman" w:cs="Times New Roman"/>
          <w:sz w:val="24"/>
          <w:szCs w:val="24"/>
          <w:u w:val="single"/>
        </w:rPr>
        <w:t xml:space="preserve">     </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9818E6" w:rsidRPr="00F651A7" w:rsidRDefault="009818E6" w:rsidP="009818E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9818E6" w:rsidRPr="00F651A7" w:rsidRDefault="009818E6" w:rsidP="009818E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3739 </w:t>
      </w:r>
      <w:r w:rsidRPr="00704636">
        <w:rPr>
          <w:rFonts w:ascii="Times New Roman" w:hAnsi="Times New Roman" w:cs="Times New Roman"/>
          <w:sz w:val="24"/>
          <w:szCs w:val="24"/>
          <w:u w:val="single"/>
        </w:rPr>
        <w:t>куб.м</w:t>
      </w:r>
    </w:p>
    <w:p w:rsidR="009818E6" w:rsidRPr="00F651A7" w:rsidRDefault="009818E6" w:rsidP="009818E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616,7 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- 623,1 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9818E6" w:rsidRPr="001C5334" w:rsidRDefault="009818E6" w:rsidP="009818E6">
      <w:pPr>
        <w:rPr>
          <w:lang w:bidi="ar-SA"/>
        </w:rPr>
      </w:pPr>
    </w:p>
    <w:p w:rsidR="009818E6" w:rsidRPr="001C5334" w:rsidRDefault="009818E6" w:rsidP="009818E6">
      <w:pPr>
        <w:rPr>
          <w:lang w:bidi="ar-SA"/>
        </w:rPr>
      </w:pPr>
    </w:p>
    <w:p w:rsidR="009818E6" w:rsidRPr="001C5334" w:rsidRDefault="009818E6" w:rsidP="009818E6">
      <w:pPr>
        <w:rPr>
          <w:lang w:bidi="ar-SA"/>
        </w:rPr>
      </w:pPr>
    </w:p>
    <w:p w:rsidR="009818E6" w:rsidRPr="001C5334" w:rsidRDefault="009818E6" w:rsidP="002E7EA1">
      <w:pPr>
        <w:rPr>
          <w:lang w:bidi="ar-SA"/>
        </w:rPr>
      </w:pPr>
    </w:p>
    <w:p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tblPr>
      <w:tblGrid>
        <w:gridCol w:w="4754"/>
        <w:gridCol w:w="2564"/>
        <w:gridCol w:w="2695"/>
      </w:tblGrid>
      <w:tr w:rsidR="00F651A7" w:rsidRPr="00F651A7" w:rsidTr="00AE3113">
        <w:tc>
          <w:tcPr>
            <w:tcW w:w="4754"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rsidTr="00AE3113">
        <w:trPr>
          <w:trHeight w:val="431"/>
        </w:trPr>
        <w:tc>
          <w:tcPr>
            <w:tcW w:w="4754" w:type="dxa"/>
            <w:tcBorders>
              <w:top w:val="nil"/>
              <w:left w:val="single" w:sz="2" w:space="0" w:color="000000"/>
              <w:bottom w:val="single" w:sz="4" w:space="0" w:color="auto"/>
              <w:right w:val="nil"/>
            </w:tcBorders>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rsidTr="00AE3113">
        <w:trPr>
          <w:trHeight w:val="431"/>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30"/>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1147"/>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21"/>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02"/>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908"/>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rsidTr="00AE3113">
        <w:trPr>
          <w:trHeight w:val="917"/>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513"/>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557EC5">
        <w:trPr>
          <w:trHeight w:val="704"/>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10. Внутридомовые инженерные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АГВ</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AE3113">
        <w:trPr>
          <w:trHeight w:val="60"/>
        </w:trPr>
        <w:tc>
          <w:tcPr>
            <w:tcW w:w="4754" w:type="dxa"/>
            <w:tcBorders>
              <w:top w:val="single" w:sz="4" w:space="0" w:color="auto"/>
              <w:left w:val="single" w:sz="2" w:space="0" w:color="000000"/>
              <w:bottom w:val="single" w:sz="2" w:space="0" w:color="000000"/>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11. Крыльца</w:t>
            </w:r>
          </w:p>
        </w:tc>
        <w:tc>
          <w:tcPr>
            <w:tcW w:w="2564" w:type="dxa"/>
            <w:tcBorders>
              <w:top w:val="single" w:sz="4" w:space="0" w:color="auto"/>
              <w:left w:val="single" w:sz="2" w:space="0" w:color="000000"/>
              <w:bottom w:val="single" w:sz="2" w:space="0" w:color="000000"/>
              <w:right w:val="nil"/>
            </w:tcBorders>
            <w:hideMark/>
          </w:tcPr>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rsidR="00F651A7" w:rsidRPr="00F651A7" w:rsidRDefault="00F651A7" w:rsidP="00F651A7">
      <w:pPr>
        <w:ind w:left="6521"/>
        <w:jc w:val="both"/>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rsidR="00F651A7" w:rsidRPr="00F651A7" w:rsidRDefault="00F651A7" w:rsidP="00F651A7">
      <w:pPr>
        <w:jc w:val="right"/>
        <w:textAlignment w:val="baseline"/>
        <w:rPr>
          <w:rFonts w:ascii="Times New Roman" w:eastAsia="Courier New" w:hAnsi="Times New Roman" w:cs="Times New Roman"/>
          <w:kern w:val="2"/>
          <w:lang w:eastAsia="hi-IN" w:bidi="hi-IN"/>
        </w:rPr>
      </w:pPr>
    </w:p>
    <w:p w:rsidR="003A5979" w:rsidRPr="00F651A7" w:rsidRDefault="003A5979" w:rsidP="00557EC5">
      <w:pPr>
        <w:pStyle w:val="ConsPlusNonformat"/>
        <w:ind w:left="4254" w:firstLine="709"/>
        <w:jc w:val="center"/>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rsidR="003A5979" w:rsidRPr="00F651A7" w:rsidRDefault="003A5979" w:rsidP="00FF137F">
      <w:pPr>
        <w:pStyle w:val="ConsPlusNonformat"/>
        <w:ind w:left="6521"/>
        <w:jc w:val="both"/>
        <w:rPr>
          <w:rFonts w:ascii="Times New Roman" w:hAnsi="Times New Roman" w:cs="Times New Roman"/>
        </w:rPr>
      </w:pPr>
      <w:r w:rsidRPr="00F651A7">
        <w:rPr>
          <w:rFonts w:ascii="Times New Roman" w:hAnsi="Times New Roman" w:cs="Times New Roman"/>
          <w:sz w:val="24"/>
          <w:szCs w:val="24"/>
        </w:rPr>
        <w:t>Председатель – глава администрации сельского поселения</w:t>
      </w:r>
      <w:r>
        <w:rPr>
          <w:rFonts w:ascii="Times New Roman" w:hAnsi="Times New Roman" w:cs="Times New Roman"/>
          <w:sz w:val="24"/>
          <w:szCs w:val="24"/>
        </w:rPr>
        <w:t xml:space="preserve"> </w:t>
      </w:r>
      <w:r w:rsidR="00FF137F">
        <w:rPr>
          <w:rFonts w:ascii="Times New Roman" w:hAnsi="Times New Roman" w:cs="Times New Roman"/>
          <w:sz w:val="24"/>
          <w:szCs w:val="24"/>
        </w:rPr>
        <w:t>Ташелка</w:t>
      </w:r>
      <w:r w:rsidR="00557EC5">
        <w:rPr>
          <w:rFonts w:ascii="Times New Roman" w:hAnsi="Times New Roman" w:cs="Times New Roman"/>
          <w:sz w:val="24"/>
          <w:szCs w:val="24"/>
        </w:rPr>
        <w:t xml:space="preserve"> (Ф.И.О)</w:t>
      </w:r>
    </w:p>
    <w:p w:rsidR="003A5979" w:rsidRDefault="003A5979" w:rsidP="003A5979">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B30D49">
        <w:rPr>
          <w:rFonts w:ascii="Times New Roman" w:hAnsi="Times New Roman" w:cs="Times New Roman"/>
          <w:b/>
          <w:lang w:eastAsia="en-US"/>
        </w:rPr>
        <w:t xml:space="preserve">                      </w:t>
      </w:r>
      <w:r w:rsidR="00FF137F">
        <w:rPr>
          <w:rFonts w:ascii="Times New Roman" w:hAnsi="Times New Roman" w:cs="Times New Roman"/>
          <w:b/>
          <w:lang w:eastAsia="en-US"/>
        </w:rPr>
        <w:t>445137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w:t>
      </w:r>
      <w:r w:rsidR="00B30D49">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
    <w:p w:rsidR="00FF137F" w:rsidRDefault="00FF137F" w:rsidP="00FF137F">
      <w:pPr>
        <w:suppressAutoHyphens/>
        <w:jc w:val="both"/>
        <w:rPr>
          <w:rFonts w:ascii="Times New Roman" w:hAnsi="Times New Roman" w:cs="Times New Roman"/>
          <w:kern w:val="2"/>
        </w:rPr>
      </w:pPr>
      <w:r>
        <w:rPr>
          <w:rFonts w:ascii="Times New Roman" w:hAnsi="Times New Roman" w:cs="Times New Roman"/>
          <w:kern w:val="2"/>
        </w:rPr>
        <w:t xml:space="preserve">                                                                             </w:t>
      </w:r>
      <w:r w:rsidR="00B30D49">
        <w:rPr>
          <w:rFonts w:ascii="Times New Roman" w:hAnsi="Times New Roman" w:cs="Times New Roman"/>
          <w:kern w:val="2"/>
        </w:rPr>
        <w:t xml:space="preserve">                            </w:t>
      </w:r>
      <w:r>
        <w:rPr>
          <w:rFonts w:ascii="Times New Roman" w:hAnsi="Times New Roman" w:cs="Times New Roman"/>
          <w:kern w:val="2"/>
        </w:rPr>
        <w:t xml:space="preserve">с.п.Ташелка, с.Ташелка       </w:t>
      </w:r>
    </w:p>
    <w:p w:rsidR="003A5979" w:rsidRPr="00F651A7" w:rsidRDefault="00FF137F" w:rsidP="00FF137F">
      <w:pPr>
        <w:suppressAutoHyphens/>
        <w:jc w:val="both"/>
        <w:rPr>
          <w:rFonts w:ascii="Times New Roman" w:hAnsi="Times New Roman" w:cs="Times New Roman"/>
          <w:kern w:val="2"/>
        </w:rPr>
      </w:pPr>
      <w:r>
        <w:rPr>
          <w:rFonts w:ascii="Times New Roman" w:hAnsi="Times New Roman" w:cs="Times New Roman"/>
          <w:kern w:val="2"/>
        </w:rPr>
        <w:t xml:space="preserve">                                                                             </w:t>
      </w:r>
      <w:r w:rsidR="00B30D49">
        <w:rPr>
          <w:rFonts w:ascii="Times New Roman" w:hAnsi="Times New Roman" w:cs="Times New Roman"/>
          <w:kern w:val="2"/>
        </w:rPr>
        <w:t xml:space="preserve">                            </w:t>
      </w:r>
      <w:r>
        <w:rPr>
          <w:rFonts w:ascii="Times New Roman" w:hAnsi="Times New Roman" w:cs="Times New Roman"/>
          <w:kern w:val="2"/>
        </w:rPr>
        <w:t>ул.Ремнева д.2</w:t>
      </w:r>
    </w:p>
    <w:p w:rsidR="003A5979" w:rsidRPr="00F651A7" w:rsidRDefault="003A5979" w:rsidP="003A5979">
      <w:pPr>
        <w:ind w:left="6521"/>
        <w:jc w:val="both"/>
        <w:rPr>
          <w:rFonts w:ascii="Times New Roman" w:hAnsi="Times New Roman" w:cs="Times New Roman"/>
        </w:rPr>
      </w:pPr>
      <w:r w:rsidRPr="00F651A7">
        <w:rPr>
          <w:rFonts w:ascii="Times New Roman" w:hAnsi="Times New Roman" w:cs="Times New Roman"/>
        </w:rPr>
        <w:t xml:space="preserve"> «</w:t>
      </w:r>
      <w:r w:rsidR="00B30D49">
        <w:rPr>
          <w:rFonts w:ascii="Times New Roman" w:hAnsi="Times New Roman" w:cs="Times New Roman"/>
        </w:rPr>
        <w:t xml:space="preserve">     </w:t>
      </w:r>
      <w:r w:rsidRPr="00F651A7">
        <w:rPr>
          <w:rFonts w:ascii="Times New Roman" w:hAnsi="Times New Roman" w:cs="Times New Roman"/>
        </w:rPr>
        <w:t xml:space="preserve">»   </w:t>
      </w:r>
      <w:r w:rsidR="00B30D49">
        <w:rPr>
          <w:rFonts w:ascii="Times New Roman" w:hAnsi="Times New Roman" w:cs="Times New Roman"/>
        </w:rPr>
        <w:t xml:space="preserve">               </w:t>
      </w:r>
      <w:r w:rsidRPr="00F651A7">
        <w:rPr>
          <w:rFonts w:ascii="Times New Roman" w:hAnsi="Times New Roman" w:cs="Times New Roman"/>
        </w:rPr>
        <w:t>202</w:t>
      </w:r>
      <w:r w:rsidR="00B30D49">
        <w:rPr>
          <w:rFonts w:ascii="Times New Roman" w:hAnsi="Times New Roman" w:cs="Times New Roman"/>
        </w:rPr>
        <w:t>4</w:t>
      </w:r>
      <w:r w:rsidRPr="00F651A7">
        <w:rPr>
          <w:rFonts w:ascii="Times New Roman" w:hAnsi="Times New Roman" w:cs="Times New Roman"/>
        </w:rPr>
        <w:t xml:space="preserve"> года</w:t>
      </w:r>
    </w:p>
    <w:p w:rsidR="00F651A7" w:rsidRPr="00F651A7" w:rsidRDefault="00F651A7" w:rsidP="00F651A7">
      <w:pPr>
        <w:ind w:left="6521"/>
        <w:jc w:val="both"/>
        <w:rPr>
          <w:rFonts w:ascii="Times New Roman" w:hAnsi="Times New Roman" w:cs="Times New Roman"/>
        </w:rPr>
      </w:pPr>
    </w:p>
    <w:p w:rsidR="00F651A7" w:rsidRPr="00F651A7" w:rsidRDefault="00F651A7" w:rsidP="00F651A7">
      <w:pPr>
        <w:pStyle w:val="ConsPlusNonformat"/>
        <w:jc w:val="right"/>
        <w:rPr>
          <w:rFonts w:ascii="Times New Roman" w:hAnsi="Times New Roman" w:cs="Times New Roman"/>
          <w:sz w:val="24"/>
          <w:szCs w:val="24"/>
        </w:rPr>
      </w:pPr>
    </w:p>
    <w:p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rsidR="00FF137F" w:rsidRPr="00FB427D" w:rsidRDefault="00F651A7" w:rsidP="00FF137F">
      <w:pPr>
        <w:jc w:val="center"/>
        <w:rPr>
          <w:rFonts w:ascii="Times New Roman" w:hAnsi="Times New Roman" w:cs="Times New Roman"/>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FF137F">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w:t>
      </w:r>
      <w:r w:rsidR="00FF137F">
        <w:rPr>
          <w:rFonts w:ascii="Times New Roman" w:eastAsia="Courier New" w:hAnsi="Times New Roman" w:cs="Times New Roman"/>
          <w:kern w:val="2"/>
          <w:lang w:eastAsia="hi-IN" w:bidi="hi-IN"/>
        </w:rPr>
        <w:t>сам</w:t>
      </w:r>
      <w:r w:rsidRPr="00F651A7">
        <w:rPr>
          <w:rFonts w:ascii="Times New Roman" w:eastAsia="Courier New" w:hAnsi="Times New Roman" w:cs="Times New Roman"/>
          <w:kern w:val="2"/>
          <w:lang w:eastAsia="hi-IN" w:bidi="hi-IN"/>
        </w:rPr>
        <w:t>:</w:t>
      </w:r>
      <w:r w:rsidR="003A5979">
        <w:rPr>
          <w:rFonts w:ascii="Times New Roman" w:eastAsia="Courier New" w:hAnsi="Times New Roman" w:cs="Times New Roman"/>
          <w:kern w:val="2"/>
          <w:lang w:eastAsia="hi-IN" w:bidi="hi-IN"/>
        </w:rPr>
        <w:t xml:space="preserve"> Самарская область, Ставропольский район </w:t>
      </w:r>
      <w:r w:rsidR="00FF137F">
        <w:t>с</w:t>
      </w:r>
      <w:r w:rsidR="00FF137F" w:rsidRPr="00FB427D">
        <w:rPr>
          <w:rFonts w:ascii="Times New Roman" w:hAnsi="Times New Roman" w:cs="Times New Roman"/>
        </w:rPr>
        <w:t>.п. Ташелка с.Ташелка,  ул.Менжинского 1; ул.Менжинского 3, ул.Менжинского 7, ул.Менжинского 9, ул.Менжинского 11, ул.Мен</w:t>
      </w:r>
      <w:r w:rsidR="00FF137F">
        <w:rPr>
          <w:rFonts w:ascii="Times New Roman" w:hAnsi="Times New Roman" w:cs="Times New Roman"/>
        </w:rPr>
        <w:t>жинского 12, ул.Менжинского 13</w:t>
      </w:r>
      <w:r w:rsidR="00FF137F" w:rsidRPr="00FB427D">
        <w:rPr>
          <w:rFonts w:ascii="Times New Roman" w:hAnsi="Times New Roman" w:cs="Times New Roman"/>
        </w:rPr>
        <w:t>, ул.Менжинского 15,</w:t>
      </w:r>
      <w:r w:rsidR="00FF137F">
        <w:rPr>
          <w:rFonts w:ascii="Times New Roman" w:hAnsi="Times New Roman" w:cs="Times New Roman"/>
        </w:rPr>
        <w:t xml:space="preserve"> Советская д.8,</w:t>
      </w:r>
      <w:r w:rsidR="00FF137F" w:rsidRPr="00FB427D">
        <w:rPr>
          <w:rFonts w:ascii="Times New Roman" w:hAnsi="Times New Roman" w:cs="Times New Roman"/>
        </w:rPr>
        <w:t xml:space="preserve"> ул.Советская д 9, ул.Советская 10, ул.Советская 11, ул.Советская 12, ул.Советская 13, ул.Советская 14, ул.Советская 15.</w:t>
      </w:r>
    </w:p>
    <w:p w:rsidR="00F651A7" w:rsidRPr="00F651A7" w:rsidRDefault="00F651A7" w:rsidP="00FF137F">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tblPr>
      <w:tblGrid>
        <w:gridCol w:w="893"/>
        <w:gridCol w:w="4327"/>
        <w:gridCol w:w="3034"/>
        <w:gridCol w:w="13"/>
        <w:gridCol w:w="1491"/>
      </w:tblGrid>
      <w:tr w:rsidR="00F651A7" w:rsidRPr="00F651A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b/>
                <w:lang w:eastAsia="en-US"/>
              </w:rPr>
            </w:pPr>
            <w:r w:rsidRPr="00F651A7">
              <w:rPr>
                <w:rFonts w:ascii="Times New Roman" w:hAnsi="Times New Roman" w:cs="Times New Roman"/>
                <w:b/>
                <w:lang w:eastAsia="en-US"/>
              </w:rPr>
              <w:t>1,9</w:t>
            </w:r>
          </w:p>
        </w:tc>
      </w:tr>
      <w:tr w:rsidR="00F651A7" w:rsidRPr="00F651A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1,6</w:t>
            </w:r>
          </w:p>
        </w:tc>
      </w:tr>
      <w:tr w:rsidR="00F651A7" w:rsidRPr="00F651A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0,3</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651A7" w:rsidRPr="00F651A7" w:rsidRDefault="00F651A7" w:rsidP="00AE3113">
            <w:pPr>
              <w:spacing w:line="276" w:lineRule="auto"/>
              <w:rPr>
                <w:rFonts w:ascii="Times New Roman" w:hAnsi="Times New Roman" w:cs="Times New Roman"/>
                <w:lang w:eastAsia="en-US"/>
              </w:rPr>
            </w:pPr>
          </w:p>
        </w:tc>
      </w:tr>
      <w:tr w:rsidR="00F651A7" w:rsidRPr="00F651A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651A7" w:rsidRPr="00F651A7" w:rsidRDefault="00F651A7" w:rsidP="00AE3113">
            <w:pPr>
              <w:spacing w:line="276" w:lineRule="auto"/>
              <w:rPr>
                <w:rFonts w:ascii="Times New Roman" w:hAnsi="Times New Roman" w:cs="Times New Roman"/>
                <w:lang w:eastAsia="en-US"/>
              </w:rPr>
            </w:pP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b/>
                <w:lang w:eastAsia="en-US"/>
              </w:rPr>
            </w:pPr>
            <w:r w:rsidRPr="00F651A7">
              <w:rPr>
                <w:rFonts w:ascii="Times New Roman" w:hAnsi="Times New Roman" w:cs="Times New Roman"/>
                <w:b/>
                <w:lang w:eastAsia="en-US"/>
              </w:rPr>
              <w:t>1,65</w:t>
            </w:r>
          </w:p>
        </w:tc>
      </w:tr>
      <w:tr w:rsidR="00F651A7" w:rsidRPr="00F651A7" w:rsidTr="00557EC5">
        <w:trPr>
          <w:trHeight w:val="32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w:t>
            </w:r>
            <w:r w:rsidRPr="00F651A7">
              <w:rPr>
                <w:rFonts w:ascii="Times New Roman" w:hAnsi="Times New Roman" w:cs="Times New Roman"/>
                <w:lang w:eastAsia="en-US"/>
              </w:rPr>
              <w:lastRenderedPageBreak/>
              <w:t>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0,6</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техническое обслуживание </w:t>
            </w:r>
            <w:r w:rsidRPr="00F651A7">
              <w:rPr>
                <w:rFonts w:ascii="Times New Roman" w:hAnsi="Times New Roman" w:cs="Times New Roman"/>
                <w:lang w:eastAsia="en-US"/>
              </w:rPr>
              <w:lastRenderedPageBreak/>
              <w:t>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w:t>
            </w:r>
            <w:r w:rsidRPr="00F651A7">
              <w:rPr>
                <w:rFonts w:ascii="Times New Roman" w:hAnsi="Times New Roman" w:cs="Times New Roman"/>
                <w:lang w:eastAsia="en-US"/>
              </w:rPr>
              <w:lastRenderedPageBreak/>
              <w:t>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lastRenderedPageBreak/>
              <w:t>0,0</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rsidTr="00557EC5">
        <w:trPr>
          <w:trHeight w:val="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14, 86</w:t>
            </w:r>
          </w:p>
        </w:tc>
      </w:tr>
    </w:tbl>
    <w:p w:rsidR="00F651A7" w:rsidRPr="00F651A7" w:rsidRDefault="00F651A7" w:rsidP="00F651A7">
      <w:pPr>
        <w:textAlignment w:val="baseline"/>
        <w:rPr>
          <w:rFonts w:ascii="Times New Roman" w:hAnsi="Times New Roman" w:cs="Times New Roman"/>
        </w:rPr>
      </w:pPr>
    </w:p>
    <w:p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rsidR="003A5979" w:rsidRDefault="003A5979" w:rsidP="003A5979">
      <w:pPr>
        <w:jc w:val="both"/>
        <w:textAlignment w:val="baseline"/>
        <w:rPr>
          <w:rFonts w:ascii="Times New Roman" w:eastAsia="Lucida Sans Unicode" w:hAnsi="Times New Roman" w:cs="Times New Roman"/>
          <w:kern w:val="2"/>
          <w:lang w:eastAsia="hi-IN" w:bidi="hi-IN"/>
        </w:rPr>
      </w:pPr>
    </w:p>
    <w:p w:rsidR="00F651A7" w:rsidRPr="00F651A7" w:rsidRDefault="00FF137F" w:rsidP="003A5979">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с.п.Ташелка                      </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t xml:space="preserve"> « ___» ___________ 20___ года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5B5F8C" w:rsidRPr="00FB427D" w:rsidRDefault="00F651A7" w:rsidP="005B5F8C">
      <w:pPr>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r>
      <w:r w:rsidR="005B5F8C">
        <w:rPr>
          <w:rFonts w:ascii="Times New Roman" w:eastAsia="Lucida Sans Unicode" w:hAnsi="Times New Roman" w:cs="Times New Roman"/>
          <w:kern w:val="2"/>
          <w:lang w:eastAsia="hi-IN" w:bidi="hi-IN"/>
        </w:rPr>
        <w:t>) собственники в многоквартирных домах</w:t>
      </w:r>
      <w:r w:rsidRPr="00F651A7">
        <w:rPr>
          <w:rFonts w:ascii="Times New Roman" w:eastAsia="Lucida Sans Unicode" w:hAnsi="Times New Roman" w:cs="Times New Roman"/>
          <w:kern w:val="2"/>
          <w:lang w:eastAsia="hi-IN" w:bidi="hi-IN"/>
        </w:rPr>
        <w:t xml:space="preserve"> по адресу</w:t>
      </w:r>
      <w:r w:rsidRPr="00F651A7">
        <w:rPr>
          <w:rFonts w:ascii="Times New Roman" w:eastAsia="Lucida Sans Unicode" w:hAnsi="Times New Roman" w:cs="Times New Roman"/>
          <w:b/>
          <w:kern w:val="2"/>
          <w:lang w:eastAsia="hi-IN" w:bidi="hi-IN"/>
        </w:rPr>
        <w:t>: _</w:t>
      </w:r>
      <w:r w:rsidR="005B5F8C" w:rsidRPr="005B5F8C">
        <w:t xml:space="preserve"> </w:t>
      </w:r>
      <w:r w:rsidR="005B5F8C">
        <w:t>с</w:t>
      </w:r>
      <w:r w:rsidR="005B5F8C" w:rsidRPr="00FB427D">
        <w:rPr>
          <w:rFonts w:ascii="Times New Roman" w:hAnsi="Times New Roman" w:cs="Times New Roman"/>
        </w:rPr>
        <w:t>.п. Ташелка с.Ташелка,  ул.Менжинского 1; ул.Менжинского 3, ул.Менжинского 7, ул.Менжинского 9, ул.Менжинского 11, ул.Мен</w:t>
      </w:r>
      <w:r w:rsidR="005B5F8C">
        <w:rPr>
          <w:rFonts w:ascii="Times New Roman" w:hAnsi="Times New Roman" w:cs="Times New Roman"/>
        </w:rPr>
        <w:t>жинского 12, ул.Менжинского 13</w:t>
      </w:r>
      <w:r w:rsidR="005B5F8C" w:rsidRPr="00FB427D">
        <w:rPr>
          <w:rFonts w:ascii="Times New Roman" w:hAnsi="Times New Roman" w:cs="Times New Roman"/>
        </w:rPr>
        <w:t>, ул.Менжинского 15,</w:t>
      </w:r>
      <w:r w:rsidR="005B5F8C">
        <w:rPr>
          <w:rFonts w:ascii="Times New Roman" w:hAnsi="Times New Roman" w:cs="Times New Roman"/>
        </w:rPr>
        <w:t xml:space="preserve"> Советская д.8,</w:t>
      </w:r>
      <w:r w:rsidR="005B5F8C" w:rsidRPr="00FB427D">
        <w:rPr>
          <w:rFonts w:ascii="Times New Roman" w:hAnsi="Times New Roman" w:cs="Times New Roman"/>
        </w:rPr>
        <w:t xml:space="preserve"> ул.Советская д 9, ул.Советская 10, ул.Советская 11, ул.Советская 12, ул.Советская 13, ул.Советская 14, ул.Советская 15.</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1.2. Под иными лицами, пользующимися помещениями, признаются: члены семей Собственников жилых помещений, наниматели жилых помещений и члены их семей, а </w:t>
      </w:r>
      <w:r w:rsidRPr="00F651A7">
        <w:rPr>
          <w:rFonts w:ascii="Times New Roman" w:eastAsia="Lucida Sans Unicode" w:hAnsi="Times New Roman" w:cs="Times New Roman"/>
          <w:kern w:val="2"/>
          <w:lang w:eastAsia="hi-IN" w:bidi="hi-IN"/>
        </w:rPr>
        <w:lastRenderedPageBreak/>
        <w:t>также лица, пользующиеся нежилыми помещениями на любых законных основаниях. В настоящем договоре указанные лица именуются "Пользователи".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rsidR="00F651A7" w:rsidRPr="00F651A7" w:rsidRDefault="00F651A7" w:rsidP="00F651A7">
      <w:pPr>
        <w:textAlignment w:val="baseline"/>
        <w:rPr>
          <w:rFonts w:ascii="Times New Roman" w:eastAsia="Lucida Sans Unicode" w:hAnsi="Times New Roman" w:cs="Times New Roman"/>
          <w:b/>
          <w:bCs/>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w:t>
      </w:r>
      <w:r w:rsidRPr="00F651A7">
        <w:rPr>
          <w:rFonts w:ascii="Times New Roman" w:eastAsia="Lucida Sans Unicode" w:hAnsi="Times New Roman" w:cs="Times New Roman"/>
          <w:kern w:val="2"/>
          <w:lang w:eastAsia="hi-IN" w:bidi="hi-IN"/>
        </w:rPr>
        <w:lastRenderedPageBreak/>
        <w:t>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w:t>
      </w:r>
      <w:r w:rsidRPr="00F651A7">
        <w:rPr>
          <w:rFonts w:ascii="Times New Roman" w:eastAsia="Lucida Sans Unicode" w:hAnsi="Times New Roman" w:cs="Times New Roman"/>
          <w:kern w:val="2"/>
          <w:lang w:eastAsia="hi-IN" w:bidi="hi-IN"/>
        </w:rPr>
        <w:lastRenderedPageBreak/>
        <w:t>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lastRenderedPageBreak/>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w:t>
      </w:r>
      <w:r w:rsidRPr="00F651A7">
        <w:rPr>
          <w:rFonts w:ascii="Times New Roman" w:eastAsia="Lucida Sans Unicode" w:hAnsi="Times New Roman" w:cs="Times New Roman"/>
          <w:kern w:val="2"/>
          <w:lang w:eastAsia="hi-IN" w:bidi="hi-IN"/>
        </w:rPr>
        <w:lastRenderedPageBreak/>
        <w:t>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kern w:val="2"/>
          <w:lang w:eastAsia="hi-IN" w:bidi="hi-IN"/>
        </w:rPr>
        <w:t>месяца, следующего за расчетным месяцем: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w:t>
      </w:r>
      <w:r w:rsidRPr="00F651A7">
        <w:rPr>
          <w:rFonts w:ascii="Times New Roman" w:eastAsia="Lucida Sans Unicode" w:hAnsi="Times New Roman" w:cs="Times New Roman"/>
          <w:kern w:val="2"/>
          <w:lang w:eastAsia="hi-IN" w:bidi="hi-IN"/>
        </w:rPr>
        <w:lastRenderedPageBreak/>
        <w:t>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rsidR="00F651A7" w:rsidRDefault="00F651A7" w:rsidP="00F651A7">
      <w:pPr>
        <w:textAlignment w:val="baseline"/>
        <w:rPr>
          <w:rFonts w:ascii="Times New Roman" w:eastAsia="Lucida Sans Unicode" w:hAnsi="Times New Roman" w:cs="Times New Roman"/>
          <w:kern w:val="2"/>
          <w:lang w:eastAsia="hi-IN" w:bidi="hi-IN"/>
        </w:rPr>
      </w:pPr>
    </w:p>
    <w:p w:rsidR="00634B27" w:rsidRPr="00F651A7" w:rsidRDefault="00634B2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tblPr>
      <w:tblGrid>
        <w:gridCol w:w="5200"/>
        <w:gridCol w:w="4800"/>
      </w:tblGrid>
      <w:tr w:rsidR="00F651A7" w:rsidRPr="00F651A7" w:rsidTr="00AE3113">
        <w:trPr>
          <w:trHeight w:val="2583"/>
        </w:trPr>
        <w:tc>
          <w:tcPr>
            <w:tcW w:w="5200" w:type="dxa"/>
            <w:hideMark/>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Руководитель________________________________</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rsidR="00F651A7" w:rsidRPr="00F651A7" w:rsidRDefault="00F651A7" w:rsidP="00F651A7">
      <w:pPr>
        <w:jc w:val="right"/>
        <w:textAlignment w:val="baseline"/>
        <w:rPr>
          <w:rFonts w:ascii="Times New Roman" w:hAnsi="Times New Roman" w:cs="Times New Roman"/>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634B27">
        <w:rPr>
          <w:rFonts w:ascii="Times New Roman" w:hAnsi="Times New Roman" w:cs="Times New Roman"/>
          <w:b/>
          <w:color w:val="2D2D2D"/>
          <w:spacing w:val="2"/>
        </w:rPr>
        <w:br/>
      </w:r>
    </w:p>
    <w:tbl>
      <w:tblPr>
        <w:tblW w:w="0" w:type="auto"/>
        <w:tblCellMar>
          <w:left w:w="0" w:type="dxa"/>
          <w:right w:w="0" w:type="dxa"/>
        </w:tblCellMar>
        <w:tblLook w:val="04A0"/>
      </w:tblPr>
      <w:tblGrid>
        <w:gridCol w:w="396"/>
        <w:gridCol w:w="739"/>
        <w:gridCol w:w="396"/>
        <w:gridCol w:w="485"/>
        <w:gridCol w:w="747"/>
        <w:gridCol w:w="338"/>
        <w:gridCol w:w="185"/>
        <w:gridCol w:w="185"/>
        <w:gridCol w:w="332"/>
        <w:gridCol w:w="396"/>
        <w:gridCol w:w="185"/>
        <w:gridCol w:w="703"/>
        <w:gridCol w:w="583"/>
        <w:gridCol w:w="739"/>
        <w:gridCol w:w="739"/>
        <w:gridCol w:w="739"/>
        <w:gridCol w:w="1241"/>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6283"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rsidTr="00AE3113">
        <w:tc>
          <w:tcPr>
            <w:tcW w:w="3326"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rsidTr="00AE3113">
        <w:tc>
          <w:tcPr>
            <w:tcW w:w="2033"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511"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tblPr>
      <w:tblGrid>
        <w:gridCol w:w="397"/>
        <w:gridCol w:w="492"/>
        <w:gridCol w:w="181"/>
        <w:gridCol w:w="199"/>
        <w:gridCol w:w="197"/>
        <w:gridCol w:w="179"/>
        <w:gridCol w:w="1143"/>
        <w:gridCol w:w="185"/>
        <w:gridCol w:w="516"/>
        <w:gridCol w:w="333"/>
        <w:gridCol w:w="483"/>
        <w:gridCol w:w="2043"/>
        <w:gridCol w:w="851"/>
        <w:gridCol w:w="1929"/>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7022"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p>
    <w:tbl>
      <w:tblPr>
        <w:tblW w:w="0" w:type="auto"/>
        <w:tblCellMar>
          <w:left w:w="0" w:type="dxa"/>
          <w:right w:w="0" w:type="dxa"/>
        </w:tblCellMar>
        <w:tblLook w:val="04A0"/>
      </w:tblPr>
      <w:tblGrid>
        <w:gridCol w:w="396"/>
        <w:gridCol w:w="493"/>
        <w:gridCol w:w="185"/>
        <w:gridCol w:w="198"/>
        <w:gridCol w:w="198"/>
        <w:gridCol w:w="185"/>
        <w:gridCol w:w="1140"/>
        <w:gridCol w:w="185"/>
        <w:gridCol w:w="539"/>
        <w:gridCol w:w="328"/>
        <w:gridCol w:w="482"/>
        <w:gridCol w:w="1570"/>
        <w:gridCol w:w="847"/>
        <w:gridCol w:w="2382"/>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6468"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634B27" w:rsidRDefault="00634B27"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tblPr>
      <w:tblGrid>
        <w:gridCol w:w="396"/>
        <w:gridCol w:w="554"/>
        <w:gridCol w:w="396"/>
        <w:gridCol w:w="2218"/>
        <w:gridCol w:w="370"/>
        <w:gridCol w:w="370"/>
        <w:gridCol w:w="554"/>
        <w:gridCol w:w="554"/>
      </w:tblGrid>
      <w:tr w:rsidR="00F651A7" w:rsidRPr="00F651A7" w:rsidTr="00AE3113">
        <w:trPr>
          <w:trHeight w:val="15"/>
        </w:trPr>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294"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bl>
    <w:p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tblPr>
      <w:tblGrid>
        <w:gridCol w:w="397"/>
        <w:gridCol w:w="366"/>
        <w:gridCol w:w="354"/>
        <w:gridCol w:w="396"/>
        <w:gridCol w:w="1410"/>
        <w:gridCol w:w="465"/>
        <w:gridCol w:w="185"/>
        <w:gridCol w:w="185"/>
        <w:gridCol w:w="173"/>
        <w:gridCol w:w="173"/>
        <w:gridCol w:w="298"/>
        <w:gridCol w:w="172"/>
        <w:gridCol w:w="739"/>
        <w:gridCol w:w="1125"/>
        <w:gridCol w:w="185"/>
        <w:gridCol w:w="928"/>
        <w:gridCol w:w="661"/>
        <w:gridCol w:w="731"/>
        <w:gridCol w:w="555"/>
      </w:tblGrid>
      <w:tr w:rsidR="00634B2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207"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4066" w:type="dxa"/>
            <w:gridSpan w:val="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8E50C8" w:rsidRPr="00F651A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022" w:type="dxa"/>
            <w:gridSpan w:val="1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8E50C8" w:rsidRPr="00F651A7" w:rsidTr="00AE3113">
        <w:tc>
          <w:tcPr>
            <w:tcW w:w="8501" w:type="dxa"/>
            <w:gridSpan w:val="1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13. Предыдущее предложение наибольшей стоимости дополнительных работ и услуг, </w:t>
            </w:r>
            <w:r w:rsidRPr="00F651A7">
              <w:rPr>
                <w:rFonts w:ascii="Times New Roman" w:hAnsi="Times New Roman" w:cs="Times New Roman"/>
                <w:color w:val="2D2D2D"/>
                <w:lang w:eastAsia="en-US"/>
              </w:rPr>
              <w:lastRenderedPageBreak/>
              <w:t>сделанное участником конкурса, указанным в пункте 12 настоящего протокола:</w:t>
            </w: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12118B" w:rsidRPr="00F651A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2118B"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34B2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12118B"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12118B"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634B2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rsidR="00F651A7" w:rsidRPr="00F651A7" w:rsidRDefault="00F651A7" w:rsidP="00F651A7">
      <w:pPr>
        <w:rPr>
          <w:rFonts w:ascii="Times New Roman" w:hAnsi="Times New Roman" w:cs="Times New Roman"/>
        </w:rPr>
      </w:pPr>
    </w:p>
    <w:p w:rsidR="00F651A7" w:rsidRPr="00F651A7" w:rsidRDefault="00F651A7" w:rsidP="00F651A7">
      <w:pPr>
        <w:rPr>
          <w:rFonts w:ascii="Times New Roman" w:hAnsi="Times New Roman" w:cs="Times New Roman"/>
        </w:rPr>
      </w:pPr>
    </w:p>
    <w:sectPr w:rsidR="00F651A7" w:rsidRPr="00F651A7" w:rsidSect="00F952F2">
      <w:pgSz w:w="11906" w:h="16838"/>
      <w:pgMar w:top="568" w:right="70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949" w:rsidRDefault="009C3949" w:rsidP="006A4A8E">
      <w:r>
        <w:separator/>
      </w:r>
    </w:p>
  </w:endnote>
  <w:endnote w:type="continuationSeparator" w:id="1">
    <w:p w:rsidR="009C3949" w:rsidRDefault="009C3949" w:rsidP="006A4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949" w:rsidRDefault="009C3949" w:rsidP="006A4A8E">
      <w:r>
        <w:separator/>
      </w:r>
    </w:p>
  </w:footnote>
  <w:footnote w:type="continuationSeparator" w:id="1">
    <w:p w:rsidR="009C3949" w:rsidRDefault="009C3949" w:rsidP="006A4A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2410D61"/>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6825AAA"/>
    <w:multiLevelType w:val="multilevel"/>
    <w:tmpl w:val="B8F4065A"/>
    <w:lvl w:ilvl="0">
      <w:start w:val="1"/>
      <w:numFmt w:val="decimal"/>
      <w:lvlText w:val="%1."/>
      <w:lvlJc w:val="left"/>
      <w:pPr>
        <w:ind w:left="360"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29"/>
  </w:num>
  <w:num w:numId="3">
    <w:abstractNumId w:val="21"/>
  </w:num>
  <w:num w:numId="4">
    <w:abstractNumId w:val="22"/>
  </w:num>
  <w:num w:numId="5">
    <w:abstractNumId w:val="13"/>
  </w:num>
  <w:num w:numId="6">
    <w:abstractNumId w:val="9"/>
  </w:num>
  <w:num w:numId="7">
    <w:abstractNumId w:val="19"/>
  </w:num>
  <w:num w:numId="8">
    <w:abstractNumId w:val="24"/>
  </w:num>
  <w:num w:numId="9">
    <w:abstractNumId w:val="30"/>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hdrShapeDefaults>
    <o:shapedefaults v:ext="edit" spidmax="32770"/>
  </w:hdrShapeDefaults>
  <w:footnotePr>
    <w:footnote w:id="0"/>
    <w:footnote w:id="1"/>
  </w:footnotePr>
  <w:endnotePr>
    <w:endnote w:id="0"/>
    <w:endnote w:id="1"/>
  </w:endnotePr>
  <w:compat/>
  <w:rsids>
    <w:rsidRoot w:val="00675B21"/>
    <w:rsid w:val="00000E7A"/>
    <w:rsid w:val="0000377A"/>
    <w:rsid w:val="00010A04"/>
    <w:rsid w:val="000172E2"/>
    <w:rsid w:val="000230CA"/>
    <w:rsid w:val="00024741"/>
    <w:rsid w:val="00027594"/>
    <w:rsid w:val="0003014E"/>
    <w:rsid w:val="0003118B"/>
    <w:rsid w:val="000435A5"/>
    <w:rsid w:val="00043E36"/>
    <w:rsid w:val="000447BA"/>
    <w:rsid w:val="00054EE9"/>
    <w:rsid w:val="00057E0A"/>
    <w:rsid w:val="00061A03"/>
    <w:rsid w:val="00065270"/>
    <w:rsid w:val="00066C04"/>
    <w:rsid w:val="00073E36"/>
    <w:rsid w:val="00085C4D"/>
    <w:rsid w:val="000912D4"/>
    <w:rsid w:val="00097E48"/>
    <w:rsid w:val="000A153F"/>
    <w:rsid w:val="000B15BB"/>
    <w:rsid w:val="000B7212"/>
    <w:rsid w:val="000D086C"/>
    <w:rsid w:val="000D3FED"/>
    <w:rsid w:val="000E4DFB"/>
    <w:rsid w:val="000F1AA9"/>
    <w:rsid w:val="000F412D"/>
    <w:rsid w:val="000F5D29"/>
    <w:rsid w:val="00101866"/>
    <w:rsid w:val="00106439"/>
    <w:rsid w:val="00113E16"/>
    <w:rsid w:val="001143F9"/>
    <w:rsid w:val="0012118B"/>
    <w:rsid w:val="001211DB"/>
    <w:rsid w:val="00121C37"/>
    <w:rsid w:val="0014278F"/>
    <w:rsid w:val="001454A7"/>
    <w:rsid w:val="00162366"/>
    <w:rsid w:val="001636E1"/>
    <w:rsid w:val="00182A7F"/>
    <w:rsid w:val="0019154A"/>
    <w:rsid w:val="00193764"/>
    <w:rsid w:val="001A11F0"/>
    <w:rsid w:val="001B0181"/>
    <w:rsid w:val="001B35AD"/>
    <w:rsid w:val="001B3DC9"/>
    <w:rsid w:val="001C5334"/>
    <w:rsid w:val="001D6562"/>
    <w:rsid w:val="001E522A"/>
    <w:rsid w:val="001F618C"/>
    <w:rsid w:val="001F6D88"/>
    <w:rsid w:val="001F7B3F"/>
    <w:rsid w:val="002048F4"/>
    <w:rsid w:val="00207D21"/>
    <w:rsid w:val="00212E43"/>
    <w:rsid w:val="002144D6"/>
    <w:rsid w:val="00221191"/>
    <w:rsid w:val="002216CA"/>
    <w:rsid w:val="00221AE1"/>
    <w:rsid w:val="0023290F"/>
    <w:rsid w:val="00232F63"/>
    <w:rsid w:val="00234547"/>
    <w:rsid w:val="00234E76"/>
    <w:rsid w:val="00241436"/>
    <w:rsid w:val="0024345F"/>
    <w:rsid w:val="0025004C"/>
    <w:rsid w:val="00253474"/>
    <w:rsid w:val="00262522"/>
    <w:rsid w:val="00263102"/>
    <w:rsid w:val="002631C0"/>
    <w:rsid w:val="00265382"/>
    <w:rsid w:val="00271C4E"/>
    <w:rsid w:val="00273476"/>
    <w:rsid w:val="00277E08"/>
    <w:rsid w:val="002819FF"/>
    <w:rsid w:val="00285B7C"/>
    <w:rsid w:val="002914AB"/>
    <w:rsid w:val="002933E9"/>
    <w:rsid w:val="002A312D"/>
    <w:rsid w:val="002A4707"/>
    <w:rsid w:val="002B4AA2"/>
    <w:rsid w:val="002B575A"/>
    <w:rsid w:val="002B72D6"/>
    <w:rsid w:val="002B7474"/>
    <w:rsid w:val="002C0A20"/>
    <w:rsid w:val="002C2166"/>
    <w:rsid w:val="002C235E"/>
    <w:rsid w:val="002C2697"/>
    <w:rsid w:val="002C32E0"/>
    <w:rsid w:val="002D7DC9"/>
    <w:rsid w:val="002D7F48"/>
    <w:rsid w:val="002E3AE1"/>
    <w:rsid w:val="002E5744"/>
    <w:rsid w:val="002E7EA1"/>
    <w:rsid w:val="002F07B2"/>
    <w:rsid w:val="002F37E7"/>
    <w:rsid w:val="002F571A"/>
    <w:rsid w:val="002F6207"/>
    <w:rsid w:val="003005F4"/>
    <w:rsid w:val="00300626"/>
    <w:rsid w:val="00302A19"/>
    <w:rsid w:val="003032EA"/>
    <w:rsid w:val="00310805"/>
    <w:rsid w:val="00311B16"/>
    <w:rsid w:val="00322163"/>
    <w:rsid w:val="00326C92"/>
    <w:rsid w:val="00330E08"/>
    <w:rsid w:val="00333A0B"/>
    <w:rsid w:val="003549E1"/>
    <w:rsid w:val="00360EDC"/>
    <w:rsid w:val="00364526"/>
    <w:rsid w:val="0036542B"/>
    <w:rsid w:val="00367CA1"/>
    <w:rsid w:val="00370F5F"/>
    <w:rsid w:val="0037523A"/>
    <w:rsid w:val="003800EA"/>
    <w:rsid w:val="00390B34"/>
    <w:rsid w:val="00397B1D"/>
    <w:rsid w:val="00397E68"/>
    <w:rsid w:val="003A0440"/>
    <w:rsid w:val="003A08B8"/>
    <w:rsid w:val="003A26A5"/>
    <w:rsid w:val="003A53DC"/>
    <w:rsid w:val="003A5979"/>
    <w:rsid w:val="003B0DF6"/>
    <w:rsid w:val="003B1D41"/>
    <w:rsid w:val="003B687E"/>
    <w:rsid w:val="003C0E46"/>
    <w:rsid w:val="003C2547"/>
    <w:rsid w:val="003C5D2D"/>
    <w:rsid w:val="003D3228"/>
    <w:rsid w:val="003E6473"/>
    <w:rsid w:val="003E6E73"/>
    <w:rsid w:val="003F1F67"/>
    <w:rsid w:val="003F538E"/>
    <w:rsid w:val="003F5D56"/>
    <w:rsid w:val="0040208B"/>
    <w:rsid w:val="00403BAA"/>
    <w:rsid w:val="00407B40"/>
    <w:rsid w:val="00412257"/>
    <w:rsid w:val="004128AA"/>
    <w:rsid w:val="004230CA"/>
    <w:rsid w:val="00430B49"/>
    <w:rsid w:val="00432F52"/>
    <w:rsid w:val="00435421"/>
    <w:rsid w:val="004356D0"/>
    <w:rsid w:val="004419F4"/>
    <w:rsid w:val="00444F53"/>
    <w:rsid w:val="00446CDF"/>
    <w:rsid w:val="00447DBB"/>
    <w:rsid w:val="0045112C"/>
    <w:rsid w:val="004530D7"/>
    <w:rsid w:val="00472BC2"/>
    <w:rsid w:val="00477E25"/>
    <w:rsid w:val="00481C23"/>
    <w:rsid w:val="00485E0D"/>
    <w:rsid w:val="00485E66"/>
    <w:rsid w:val="00495E06"/>
    <w:rsid w:val="004B5BBC"/>
    <w:rsid w:val="004C4D7F"/>
    <w:rsid w:val="004C5652"/>
    <w:rsid w:val="004D14EB"/>
    <w:rsid w:val="004D2B48"/>
    <w:rsid w:val="004D636F"/>
    <w:rsid w:val="004E193A"/>
    <w:rsid w:val="00500702"/>
    <w:rsid w:val="00501204"/>
    <w:rsid w:val="00501AB4"/>
    <w:rsid w:val="00503C8E"/>
    <w:rsid w:val="00507EF5"/>
    <w:rsid w:val="0051304E"/>
    <w:rsid w:val="00517B3E"/>
    <w:rsid w:val="005200B3"/>
    <w:rsid w:val="005214C5"/>
    <w:rsid w:val="00522BDA"/>
    <w:rsid w:val="0052602A"/>
    <w:rsid w:val="00535250"/>
    <w:rsid w:val="005360D5"/>
    <w:rsid w:val="0054445A"/>
    <w:rsid w:val="00547C56"/>
    <w:rsid w:val="0055015E"/>
    <w:rsid w:val="00557EC5"/>
    <w:rsid w:val="00560BE0"/>
    <w:rsid w:val="00560D19"/>
    <w:rsid w:val="0056296B"/>
    <w:rsid w:val="005675E2"/>
    <w:rsid w:val="00573CA7"/>
    <w:rsid w:val="005760DF"/>
    <w:rsid w:val="00576554"/>
    <w:rsid w:val="00577A9F"/>
    <w:rsid w:val="005857FE"/>
    <w:rsid w:val="00585867"/>
    <w:rsid w:val="00590F0A"/>
    <w:rsid w:val="00593CC3"/>
    <w:rsid w:val="005969E7"/>
    <w:rsid w:val="00597932"/>
    <w:rsid w:val="005A2658"/>
    <w:rsid w:val="005A2F70"/>
    <w:rsid w:val="005A4B70"/>
    <w:rsid w:val="005B40B4"/>
    <w:rsid w:val="005B4984"/>
    <w:rsid w:val="005B50A2"/>
    <w:rsid w:val="005B590E"/>
    <w:rsid w:val="005B5F8C"/>
    <w:rsid w:val="005B7B0B"/>
    <w:rsid w:val="005C1762"/>
    <w:rsid w:val="005D3BAC"/>
    <w:rsid w:val="005D64AD"/>
    <w:rsid w:val="005E2BD6"/>
    <w:rsid w:val="005E304D"/>
    <w:rsid w:val="005E3B16"/>
    <w:rsid w:val="005E53BB"/>
    <w:rsid w:val="005F1685"/>
    <w:rsid w:val="005F4C4D"/>
    <w:rsid w:val="005F69A1"/>
    <w:rsid w:val="0060053F"/>
    <w:rsid w:val="00600E36"/>
    <w:rsid w:val="0060289D"/>
    <w:rsid w:val="0061353C"/>
    <w:rsid w:val="00622D57"/>
    <w:rsid w:val="006311C7"/>
    <w:rsid w:val="00634A75"/>
    <w:rsid w:val="00634B27"/>
    <w:rsid w:val="0063508C"/>
    <w:rsid w:val="00636412"/>
    <w:rsid w:val="0064159F"/>
    <w:rsid w:val="0065444A"/>
    <w:rsid w:val="006570B0"/>
    <w:rsid w:val="00665800"/>
    <w:rsid w:val="00672808"/>
    <w:rsid w:val="00672EB0"/>
    <w:rsid w:val="00674D48"/>
    <w:rsid w:val="00675B21"/>
    <w:rsid w:val="00676838"/>
    <w:rsid w:val="00685369"/>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6F517A"/>
    <w:rsid w:val="007036B4"/>
    <w:rsid w:val="00704636"/>
    <w:rsid w:val="007103E9"/>
    <w:rsid w:val="00711060"/>
    <w:rsid w:val="0071685E"/>
    <w:rsid w:val="007200F7"/>
    <w:rsid w:val="0072613F"/>
    <w:rsid w:val="00727D67"/>
    <w:rsid w:val="0073078B"/>
    <w:rsid w:val="00734295"/>
    <w:rsid w:val="007360B4"/>
    <w:rsid w:val="0073688A"/>
    <w:rsid w:val="007407B6"/>
    <w:rsid w:val="00742F9B"/>
    <w:rsid w:val="00751AD2"/>
    <w:rsid w:val="00760510"/>
    <w:rsid w:val="007627D2"/>
    <w:rsid w:val="00767590"/>
    <w:rsid w:val="00770A95"/>
    <w:rsid w:val="00773176"/>
    <w:rsid w:val="00774A2A"/>
    <w:rsid w:val="007909CA"/>
    <w:rsid w:val="0079190F"/>
    <w:rsid w:val="00792738"/>
    <w:rsid w:val="00795D3E"/>
    <w:rsid w:val="007B5A44"/>
    <w:rsid w:val="007B7E40"/>
    <w:rsid w:val="007D0734"/>
    <w:rsid w:val="007D6904"/>
    <w:rsid w:val="007D712F"/>
    <w:rsid w:val="007E0A66"/>
    <w:rsid w:val="007E70DA"/>
    <w:rsid w:val="007F78BB"/>
    <w:rsid w:val="00805577"/>
    <w:rsid w:val="00806D63"/>
    <w:rsid w:val="008149B7"/>
    <w:rsid w:val="0081599E"/>
    <w:rsid w:val="008251C0"/>
    <w:rsid w:val="00827AD0"/>
    <w:rsid w:val="00831337"/>
    <w:rsid w:val="00834A80"/>
    <w:rsid w:val="0084779D"/>
    <w:rsid w:val="00852377"/>
    <w:rsid w:val="0085615E"/>
    <w:rsid w:val="008662D6"/>
    <w:rsid w:val="00886BE6"/>
    <w:rsid w:val="0089353A"/>
    <w:rsid w:val="0089528A"/>
    <w:rsid w:val="008A1A4F"/>
    <w:rsid w:val="008A1CA5"/>
    <w:rsid w:val="008A1D91"/>
    <w:rsid w:val="008A3108"/>
    <w:rsid w:val="008A342F"/>
    <w:rsid w:val="008A671D"/>
    <w:rsid w:val="008A6C8F"/>
    <w:rsid w:val="008B0F0D"/>
    <w:rsid w:val="008B4DFD"/>
    <w:rsid w:val="008C0A87"/>
    <w:rsid w:val="008C1534"/>
    <w:rsid w:val="008E50C8"/>
    <w:rsid w:val="008F00A0"/>
    <w:rsid w:val="008F0A28"/>
    <w:rsid w:val="008F374B"/>
    <w:rsid w:val="009035DB"/>
    <w:rsid w:val="009042F0"/>
    <w:rsid w:val="00904DD3"/>
    <w:rsid w:val="009068F1"/>
    <w:rsid w:val="00906B2D"/>
    <w:rsid w:val="00907A79"/>
    <w:rsid w:val="00923C90"/>
    <w:rsid w:val="00931217"/>
    <w:rsid w:val="0093230B"/>
    <w:rsid w:val="009356CB"/>
    <w:rsid w:val="0093701E"/>
    <w:rsid w:val="0093728D"/>
    <w:rsid w:val="00940879"/>
    <w:rsid w:val="009511BF"/>
    <w:rsid w:val="009555B1"/>
    <w:rsid w:val="009607EF"/>
    <w:rsid w:val="00960F9F"/>
    <w:rsid w:val="00960FD7"/>
    <w:rsid w:val="00961501"/>
    <w:rsid w:val="00961B56"/>
    <w:rsid w:val="00964B82"/>
    <w:rsid w:val="009747D1"/>
    <w:rsid w:val="00977A2F"/>
    <w:rsid w:val="00980D05"/>
    <w:rsid w:val="009818E6"/>
    <w:rsid w:val="0098524A"/>
    <w:rsid w:val="0098726F"/>
    <w:rsid w:val="00992DE6"/>
    <w:rsid w:val="0099420D"/>
    <w:rsid w:val="00994CA9"/>
    <w:rsid w:val="009A04B8"/>
    <w:rsid w:val="009A437B"/>
    <w:rsid w:val="009B3782"/>
    <w:rsid w:val="009B7460"/>
    <w:rsid w:val="009C3949"/>
    <w:rsid w:val="009C42AC"/>
    <w:rsid w:val="009D44FC"/>
    <w:rsid w:val="009D4A1C"/>
    <w:rsid w:val="009E473E"/>
    <w:rsid w:val="009E6AC6"/>
    <w:rsid w:val="009E78DA"/>
    <w:rsid w:val="009F0248"/>
    <w:rsid w:val="009F4510"/>
    <w:rsid w:val="00A02C38"/>
    <w:rsid w:val="00A05347"/>
    <w:rsid w:val="00A07C07"/>
    <w:rsid w:val="00A21967"/>
    <w:rsid w:val="00A22EDB"/>
    <w:rsid w:val="00A238F9"/>
    <w:rsid w:val="00A2475E"/>
    <w:rsid w:val="00A304D4"/>
    <w:rsid w:val="00A32E98"/>
    <w:rsid w:val="00A3473D"/>
    <w:rsid w:val="00A514AA"/>
    <w:rsid w:val="00A64EFA"/>
    <w:rsid w:val="00A87FE9"/>
    <w:rsid w:val="00A90720"/>
    <w:rsid w:val="00AA1E24"/>
    <w:rsid w:val="00AA2E81"/>
    <w:rsid w:val="00AB73E2"/>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0D49"/>
    <w:rsid w:val="00B3720D"/>
    <w:rsid w:val="00B42E0C"/>
    <w:rsid w:val="00B44D79"/>
    <w:rsid w:val="00B4549D"/>
    <w:rsid w:val="00B4720C"/>
    <w:rsid w:val="00B472B1"/>
    <w:rsid w:val="00B62758"/>
    <w:rsid w:val="00B6421E"/>
    <w:rsid w:val="00B679E5"/>
    <w:rsid w:val="00B72D15"/>
    <w:rsid w:val="00B7333F"/>
    <w:rsid w:val="00B75FB4"/>
    <w:rsid w:val="00B76747"/>
    <w:rsid w:val="00B76DCB"/>
    <w:rsid w:val="00B826F2"/>
    <w:rsid w:val="00B91571"/>
    <w:rsid w:val="00B91FF5"/>
    <w:rsid w:val="00B92F28"/>
    <w:rsid w:val="00BB1D36"/>
    <w:rsid w:val="00BB2DA2"/>
    <w:rsid w:val="00BB2E5C"/>
    <w:rsid w:val="00BC4209"/>
    <w:rsid w:val="00BC6ECE"/>
    <w:rsid w:val="00BD4D51"/>
    <w:rsid w:val="00BD6793"/>
    <w:rsid w:val="00BD6F87"/>
    <w:rsid w:val="00BE44C3"/>
    <w:rsid w:val="00BF1173"/>
    <w:rsid w:val="00BF37F2"/>
    <w:rsid w:val="00C00CD9"/>
    <w:rsid w:val="00C141A5"/>
    <w:rsid w:val="00C157AD"/>
    <w:rsid w:val="00C16D25"/>
    <w:rsid w:val="00C22C80"/>
    <w:rsid w:val="00C231BA"/>
    <w:rsid w:val="00C25737"/>
    <w:rsid w:val="00C26C3E"/>
    <w:rsid w:val="00C341FF"/>
    <w:rsid w:val="00C34C4D"/>
    <w:rsid w:val="00C56467"/>
    <w:rsid w:val="00C603B2"/>
    <w:rsid w:val="00C6190E"/>
    <w:rsid w:val="00C62131"/>
    <w:rsid w:val="00C67F42"/>
    <w:rsid w:val="00C72B74"/>
    <w:rsid w:val="00C749E5"/>
    <w:rsid w:val="00C80438"/>
    <w:rsid w:val="00C8289E"/>
    <w:rsid w:val="00C85A29"/>
    <w:rsid w:val="00C86225"/>
    <w:rsid w:val="00C976E4"/>
    <w:rsid w:val="00CB104B"/>
    <w:rsid w:val="00CB38B2"/>
    <w:rsid w:val="00CC2C9E"/>
    <w:rsid w:val="00CC4EBC"/>
    <w:rsid w:val="00CD6D6F"/>
    <w:rsid w:val="00CE175E"/>
    <w:rsid w:val="00CE41EA"/>
    <w:rsid w:val="00CE66E8"/>
    <w:rsid w:val="00CE7360"/>
    <w:rsid w:val="00CF4034"/>
    <w:rsid w:val="00CF79C4"/>
    <w:rsid w:val="00D01E28"/>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55D33"/>
    <w:rsid w:val="00D61E91"/>
    <w:rsid w:val="00D71E0D"/>
    <w:rsid w:val="00D800C3"/>
    <w:rsid w:val="00D81B62"/>
    <w:rsid w:val="00D82F76"/>
    <w:rsid w:val="00D849C7"/>
    <w:rsid w:val="00D93C9B"/>
    <w:rsid w:val="00DB114F"/>
    <w:rsid w:val="00DB26B1"/>
    <w:rsid w:val="00DB6987"/>
    <w:rsid w:val="00DB6CB1"/>
    <w:rsid w:val="00DD1F53"/>
    <w:rsid w:val="00DE3E49"/>
    <w:rsid w:val="00E003C7"/>
    <w:rsid w:val="00E01242"/>
    <w:rsid w:val="00E027A8"/>
    <w:rsid w:val="00E04713"/>
    <w:rsid w:val="00E0617B"/>
    <w:rsid w:val="00E10D82"/>
    <w:rsid w:val="00E10F69"/>
    <w:rsid w:val="00E159ED"/>
    <w:rsid w:val="00E2101D"/>
    <w:rsid w:val="00E30495"/>
    <w:rsid w:val="00E30935"/>
    <w:rsid w:val="00E33533"/>
    <w:rsid w:val="00E40457"/>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D34D1"/>
    <w:rsid w:val="00EE416A"/>
    <w:rsid w:val="00EE5460"/>
    <w:rsid w:val="00EE5497"/>
    <w:rsid w:val="00EE7842"/>
    <w:rsid w:val="00EF195F"/>
    <w:rsid w:val="00F1594A"/>
    <w:rsid w:val="00F1740D"/>
    <w:rsid w:val="00F20E55"/>
    <w:rsid w:val="00F36C55"/>
    <w:rsid w:val="00F377FB"/>
    <w:rsid w:val="00F411AF"/>
    <w:rsid w:val="00F51119"/>
    <w:rsid w:val="00F548A7"/>
    <w:rsid w:val="00F560BA"/>
    <w:rsid w:val="00F574E3"/>
    <w:rsid w:val="00F61F52"/>
    <w:rsid w:val="00F6351E"/>
    <w:rsid w:val="00F636BB"/>
    <w:rsid w:val="00F651A7"/>
    <w:rsid w:val="00F66EA8"/>
    <w:rsid w:val="00F779C0"/>
    <w:rsid w:val="00F81EBD"/>
    <w:rsid w:val="00F90102"/>
    <w:rsid w:val="00F952F2"/>
    <w:rsid w:val="00FA7109"/>
    <w:rsid w:val="00FB0974"/>
    <w:rsid w:val="00FB3CE7"/>
    <w:rsid w:val="00FB427D"/>
    <w:rsid w:val="00FC1B82"/>
    <w:rsid w:val="00FC3A5C"/>
    <w:rsid w:val="00FC76C3"/>
    <w:rsid w:val="00FD08E0"/>
    <w:rsid w:val="00FD20AE"/>
    <w:rsid w:val="00FE1519"/>
    <w:rsid w:val="00FE2914"/>
    <w:rsid w:val="00FE6B87"/>
    <w:rsid w:val="00FF137F"/>
    <w:rsid w:val="00FF4E38"/>
    <w:rsid w:val="00FF5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r="http://schemas.openxmlformats.org/officeDocument/2006/relationships" xmlns:w="http://schemas.openxmlformats.org/wordprocessingml/2006/main">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57943469">
      <w:bodyDiv w:val="1"/>
      <w:marLeft w:val="0"/>
      <w:marRight w:val="0"/>
      <w:marTop w:val="0"/>
      <w:marBottom w:val="0"/>
      <w:divBdr>
        <w:top w:val="none" w:sz="0" w:space="0" w:color="auto"/>
        <w:left w:val="none" w:sz="0" w:space="0" w:color="auto"/>
        <w:bottom w:val="none" w:sz="0" w:space="0" w:color="auto"/>
        <w:right w:val="none" w:sz="0" w:space="0" w:color="auto"/>
      </w:divBdr>
      <w:divsChild>
        <w:div w:id="1302535578">
          <w:marLeft w:val="0"/>
          <w:marRight w:val="0"/>
          <w:marTop w:val="0"/>
          <w:marBottom w:val="96"/>
          <w:divBdr>
            <w:top w:val="none" w:sz="0" w:space="0" w:color="auto"/>
            <w:left w:val="none" w:sz="0" w:space="0" w:color="auto"/>
            <w:bottom w:val="none" w:sz="0" w:space="0" w:color="auto"/>
            <w:right w:val="none" w:sz="0" w:space="0" w:color="auto"/>
          </w:divBdr>
          <w:divsChild>
            <w:div w:id="70202170">
              <w:marLeft w:val="0"/>
              <w:marRight w:val="0"/>
              <w:marTop w:val="0"/>
              <w:marBottom w:val="0"/>
              <w:divBdr>
                <w:top w:val="none" w:sz="0" w:space="0" w:color="auto"/>
                <w:left w:val="none" w:sz="0" w:space="0" w:color="auto"/>
                <w:bottom w:val="none" w:sz="0" w:space="0" w:color="auto"/>
                <w:right w:val="none" w:sz="0" w:space="0" w:color="auto"/>
              </w:divBdr>
              <w:divsChild>
                <w:div w:id="908930021">
                  <w:marLeft w:val="0"/>
                  <w:marRight w:val="0"/>
                  <w:marTop w:val="0"/>
                  <w:marBottom w:val="0"/>
                  <w:divBdr>
                    <w:top w:val="none" w:sz="0" w:space="0" w:color="auto"/>
                    <w:left w:val="none" w:sz="0" w:space="0" w:color="auto"/>
                    <w:bottom w:val="none" w:sz="0" w:space="0" w:color="auto"/>
                    <w:right w:val="none" w:sz="0" w:space="0" w:color="auto"/>
                  </w:divBdr>
                  <w:divsChild>
                    <w:div w:id="82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732121336">
      <w:bodyDiv w:val="1"/>
      <w:marLeft w:val="0"/>
      <w:marRight w:val="0"/>
      <w:marTop w:val="0"/>
      <w:marBottom w:val="0"/>
      <w:divBdr>
        <w:top w:val="none" w:sz="0" w:space="0" w:color="auto"/>
        <w:left w:val="none" w:sz="0" w:space="0" w:color="auto"/>
        <w:bottom w:val="none" w:sz="0" w:space="0" w:color="auto"/>
        <w:right w:val="none" w:sz="0" w:space="0" w:color="auto"/>
      </w:divBdr>
      <w:divsChild>
        <w:div w:id="596518276">
          <w:marLeft w:val="0"/>
          <w:marRight w:val="0"/>
          <w:marTop w:val="0"/>
          <w:marBottom w:val="96"/>
          <w:divBdr>
            <w:top w:val="none" w:sz="0" w:space="0" w:color="auto"/>
            <w:left w:val="none" w:sz="0" w:space="0" w:color="auto"/>
            <w:bottom w:val="none" w:sz="0" w:space="0" w:color="auto"/>
            <w:right w:val="none" w:sz="0" w:space="0" w:color="auto"/>
          </w:divBdr>
          <w:divsChild>
            <w:div w:id="915672132">
              <w:marLeft w:val="0"/>
              <w:marRight w:val="0"/>
              <w:marTop w:val="0"/>
              <w:marBottom w:val="0"/>
              <w:divBdr>
                <w:top w:val="none" w:sz="0" w:space="0" w:color="auto"/>
                <w:left w:val="none" w:sz="0" w:space="0" w:color="auto"/>
                <w:bottom w:val="none" w:sz="0" w:space="0" w:color="auto"/>
                <w:right w:val="none" w:sz="0" w:space="0" w:color="auto"/>
              </w:divBdr>
              <w:divsChild>
                <w:div w:id="2073960885">
                  <w:marLeft w:val="0"/>
                  <w:marRight w:val="0"/>
                  <w:marTop w:val="0"/>
                  <w:marBottom w:val="0"/>
                  <w:divBdr>
                    <w:top w:val="none" w:sz="0" w:space="0" w:color="auto"/>
                    <w:left w:val="none" w:sz="0" w:space="0" w:color="auto"/>
                    <w:bottom w:val="none" w:sz="0" w:space="0" w:color="auto"/>
                    <w:right w:val="none" w:sz="0" w:space="0" w:color="auto"/>
                  </w:divBdr>
                  <w:divsChild>
                    <w:div w:id="11480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rgi.gov.ru" TargetMode="External"/><Relationship Id="rId1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mneva2@mail.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s://tashelka.stavrsp.ru/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s://tashelka.stavrsp.ru/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9D724-7704-4974-AB09-68D9856E1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82</Pages>
  <Words>28198</Words>
  <Characters>160735</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User2</cp:lastModifiedBy>
  <cp:revision>43</cp:revision>
  <cp:lastPrinted>2024-08-27T07:56:00Z</cp:lastPrinted>
  <dcterms:created xsi:type="dcterms:W3CDTF">2023-05-11T04:20:00Z</dcterms:created>
  <dcterms:modified xsi:type="dcterms:W3CDTF">2024-08-27T07:57:00Z</dcterms:modified>
</cp:coreProperties>
</file>