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6EB" w:rsidRDefault="003676EB" w:rsidP="003676EB">
      <w:pPr>
        <w:ind w:left="-284"/>
        <w:rPr>
          <w:noProof/>
        </w:rPr>
      </w:pPr>
      <w:bookmarkStart w:id="0" w:name="_Hlk41550015"/>
      <w:r>
        <w:t xml:space="preserve">                                                                                       </w:t>
      </w:r>
      <w:r>
        <w:rPr>
          <w:noProof/>
          <w:lang w:eastAsia="ru-RU"/>
        </w:rPr>
        <w:drawing>
          <wp:inline distT="0" distB="0" distL="0" distR="0">
            <wp:extent cx="809625" cy="666750"/>
            <wp:effectExtent l="19050" t="0" r="9525"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809625" cy="666750"/>
                    </a:xfrm>
                    <a:prstGeom prst="rect">
                      <a:avLst/>
                    </a:prstGeom>
                    <a:noFill/>
                    <a:ln w="9525">
                      <a:noFill/>
                      <a:miter lim="800000"/>
                      <a:headEnd/>
                      <a:tailEnd/>
                    </a:ln>
                  </pic:spPr>
                </pic:pic>
              </a:graphicData>
            </a:graphic>
          </wp:inline>
        </w:drawing>
      </w:r>
    </w:p>
    <w:p w:rsidR="003676EB" w:rsidRPr="00AA2984" w:rsidRDefault="003676EB" w:rsidP="003676EB">
      <w:pPr>
        <w:ind w:left="-284"/>
        <w:jc w:val="center"/>
        <w:rPr>
          <w:b/>
        </w:rPr>
      </w:pPr>
      <w:r w:rsidRPr="00AA2984">
        <w:rPr>
          <w:b/>
          <w:sz w:val="24"/>
          <w:szCs w:val="24"/>
        </w:rPr>
        <w:t>Российская  Федерация</w:t>
      </w:r>
    </w:p>
    <w:p w:rsidR="003676EB" w:rsidRPr="00AA2984" w:rsidRDefault="003676EB" w:rsidP="003676EB">
      <w:pPr>
        <w:jc w:val="center"/>
        <w:rPr>
          <w:b/>
          <w:sz w:val="24"/>
          <w:szCs w:val="24"/>
        </w:rPr>
      </w:pPr>
      <w:r w:rsidRPr="00AA2984">
        <w:rPr>
          <w:b/>
          <w:sz w:val="24"/>
          <w:szCs w:val="24"/>
        </w:rPr>
        <w:t>АДМИНИСТРАЦИЯ</w:t>
      </w:r>
    </w:p>
    <w:p w:rsidR="003676EB" w:rsidRPr="00AA2984" w:rsidRDefault="003676EB" w:rsidP="003676EB">
      <w:pPr>
        <w:jc w:val="center"/>
        <w:rPr>
          <w:b/>
          <w:sz w:val="24"/>
          <w:szCs w:val="24"/>
        </w:rPr>
      </w:pPr>
      <w:r w:rsidRPr="00AA2984">
        <w:rPr>
          <w:b/>
          <w:sz w:val="24"/>
          <w:szCs w:val="24"/>
        </w:rPr>
        <w:t xml:space="preserve">СЕЛЬСКОГО  ПОСЕЛЕНИЯ  </w:t>
      </w:r>
      <w:r>
        <w:rPr>
          <w:b/>
          <w:sz w:val="24"/>
          <w:szCs w:val="24"/>
        </w:rPr>
        <w:t>ТАШЕЛКА</w:t>
      </w:r>
    </w:p>
    <w:p w:rsidR="003676EB" w:rsidRPr="00AA2984" w:rsidRDefault="003676EB" w:rsidP="003676EB">
      <w:pPr>
        <w:jc w:val="center"/>
        <w:rPr>
          <w:b/>
          <w:sz w:val="24"/>
          <w:szCs w:val="24"/>
        </w:rPr>
      </w:pPr>
      <w:r w:rsidRPr="00AA2984">
        <w:rPr>
          <w:b/>
          <w:sz w:val="24"/>
          <w:szCs w:val="24"/>
        </w:rPr>
        <w:t>МУНИЦИПАЛЬНОГО  РАЙОНА  СТАВРОПОЛЬСКИЙ</w:t>
      </w:r>
    </w:p>
    <w:p w:rsidR="003676EB" w:rsidRPr="00AA2984" w:rsidRDefault="003676EB" w:rsidP="003676EB">
      <w:pPr>
        <w:jc w:val="center"/>
        <w:rPr>
          <w:b/>
          <w:sz w:val="24"/>
          <w:szCs w:val="24"/>
        </w:rPr>
      </w:pPr>
      <w:r w:rsidRPr="00AA2984">
        <w:rPr>
          <w:b/>
          <w:sz w:val="24"/>
          <w:szCs w:val="24"/>
        </w:rPr>
        <w:t>САМАРСКОЙ ОБЛАСТИ</w:t>
      </w:r>
    </w:p>
    <w:p w:rsidR="003676EB" w:rsidRDefault="003676EB" w:rsidP="003676EB">
      <w:pPr>
        <w:pStyle w:val="Standard"/>
        <w:spacing w:after="0" w:line="240" w:lineRule="auto"/>
      </w:pPr>
    </w:p>
    <w:p w:rsidR="003676EB" w:rsidRDefault="003676EB" w:rsidP="003676EB">
      <w:pPr>
        <w:pStyle w:val="Standard"/>
        <w:spacing w:after="0" w:line="240" w:lineRule="auto"/>
        <w:ind w:left="-284"/>
      </w:pPr>
      <w:r>
        <w:t xml:space="preserve">                                                 </w:t>
      </w:r>
    </w:p>
    <w:p w:rsidR="003676EB" w:rsidRPr="00FA4926" w:rsidRDefault="003676EB" w:rsidP="003676EB">
      <w:pPr>
        <w:pStyle w:val="Standard"/>
        <w:spacing w:after="0" w:line="240" w:lineRule="auto"/>
        <w:ind w:left="-284"/>
        <w:jc w:val="center"/>
        <w:rPr>
          <w:rFonts w:ascii="Times New Roman" w:eastAsia="Times New Roman" w:hAnsi="Times New Roman" w:cs="Times New Roman"/>
          <w:b/>
          <w:bCs/>
          <w:sz w:val="28"/>
          <w:szCs w:val="28"/>
        </w:rPr>
      </w:pPr>
      <w:r w:rsidRPr="00FA4926">
        <w:rPr>
          <w:rFonts w:ascii="Times New Roman" w:eastAsia="Times New Roman" w:hAnsi="Times New Roman" w:cs="Times New Roman"/>
          <w:b/>
          <w:sz w:val="28"/>
          <w:szCs w:val="28"/>
        </w:rPr>
        <w:t xml:space="preserve">ПОСТАНОВЛЕНИЕ </w:t>
      </w:r>
      <w:r w:rsidRPr="00FA4926">
        <w:rPr>
          <w:rFonts w:ascii="Times New Roman" w:eastAsia="Times New Roman" w:hAnsi="Times New Roman" w:cs="Times New Roman"/>
          <w:b/>
          <w:sz w:val="28"/>
          <w:szCs w:val="28"/>
        </w:rPr>
        <w:br/>
      </w:r>
    </w:p>
    <w:p w:rsidR="009426B0" w:rsidRPr="00C34011" w:rsidRDefault="009426B0" w:rsidP="00C65824">
      <w:pPr>
        <w:rPr>
          <w:sz w:val="28"/>
          <w:szCs w:val="28"/>
          <w:lang w:eastAsia="ru-RU"/>
        </w:rPr>
      </w:pPr>
      <w:r w:rsidRPr="00C34011">
        <w:rPr>
          <w:sz w:val="28"/>
          <w:szCs w:val="28"/>
          <w:lang w:eastAsia="ru-RU"/>
        </w:rPr>
        <w:t xml:space="preserve">от   </w:t>
      </w:r>
      <w:r w:rsidR="005F3DD5">
        <w:rPr>
          <w:sz w:val="28"/>
          <w:szCs w:val="28"/>
          <w:lang w:eastAsia="ru-RU"/>
        </w:rPr>
        <w:t>13.11.</w:t>
      </w:r>
      <w:r w:rsidR="00C65824">
        <w:rPr>
          <w:sz w:val="28"/>
          <w:szCs w:val="28"/>
          <w:lang w:eastAsia="ru-RU"/>
        </w:rPr>
        <w:t xml:space="preserve"> </w:t>
      </w:r>
      <w:r w:rsidR="004F300A">
        <w:rPr>
          <w:sz w:val="28"/>
          <w:szCs w:val="28"/>
          <w:lang w:eastAsia="ru-RU"/>
        </w:rPr>
        <w:t xml:space="preserve">2023г.             </w:t>
      </w:r>
      <w:r w:rsidRPr="00C34011">
        <w:rPr>
          <w:sz w:val="28"/>
          <w:szCs w:val="28"/>
          <w:lang w:eastAsia="ru-RU"/>
        </w:rPr>
        <w:t xml:space="preserve">           </w:t>
      </w:r>
      <w:r w:rsidR="004C7EDF">
        <w:rPr>
          <w:sz w:val="28"/>
          <w:szCs w:val="28"/>
          <w:lang w:eastAsia="ru-RU"/>
        </w:rPr>
        <w:tab/>
      </w:r>
      <w:r w:rsidR="004C7EDF">
        <w:rPr>
          <w:sz w:val="28"/>
          <w:szCs w:val="28"/>
          <w:lang w:eastAsia="ru-RU"/>
        </w:rPr>
        <w:tab/>
      </w:r>
      <w:r w:rsidR="00C65824">
        <w:rPr>
          <w:sz w:val="28"/>
          <w:szCs w:val="28"/>
          <w:lang w:eastAsia="ru-RU"/>
        </w:rPr>
        <w:t xml:space="preserve">                      </w:t>
      </w:r>
      <w:r w:rsidR="004C7EDF">
        <w:rPr>
          <w:sz w:val="28"/>
          <w:szCs w:val="28"/>
          <w:lang w:eastAsia="ru-RU"/>
        </w:rPr>
        <w:tab/>
      </w:r>
      <w:r w:rsidR="00C65824">
        <w:rPr>
          <w:sz w:val="28"/>
          <w:szCs w:val="28"/>
          <w:lang w:eastAsia="ru-RU"/>
        </w:rPr>
        <w:t xml:space="preserve">   </w:t>
      </w:r>
      <w:r w:rsidRPr="00C34011">
        <w:rPr>
          <w:sz w:val="28"/>
          <w:szCs w:val="28"/>
          <w:lang w:eastAsia="ru-RU"/>
        </w:rPr>
        <w:t>№</w:t>
      </w:r>
      <w:r w:rsidR="005F3DD5">
        <w:rPr>
          <w:sz w:val="28"/>
          <w:szCs w:val="28"/>
          <w:lang w:eastAsia="ru-RU"/>
        </w:rPr>
        <w:t>72</w:t>
      </w:r>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Pr="00C65824" w:rsidRDefault="009426B0" w:rsidP="00C65824">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3676EB">
        <w:rPr>
          <w:sz w:val="28"/>
          <w:szCs w:val="28"/>
          <w:lang w:eastAsia="ru-RU"/>
        </w:rPr>
        <w:t>Ташелка</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от 10.09.2019  № 173</w:t>
      </w:r>
      <w:r w:rsidRPr="00777D30">
        <w:rPr>
          <w:sz w:val="28"/>
          <w:szCs w:val="28"/>
          <w:lang w:eastAsia="ru-RU"/>
        </w:rPr>
        <w:t>,</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777D30">
        <w:rPr>
          <w:sz w:val="28"/>
          <w:szCs w:val="28"/>
          <w:shd w:val="clear" w:color="auto" w:fill="FFFFFF"/>
        </w:rPr>
        <w:t>27.03.2018</w:t>
      </w:r>
      <w:r w:rsidRPr="00C22498">
        <w:rPr>
          <w:sz w:val="28"/>
          <w:szCs w:val="28"/>
          <w:shd w:val="clear" w:color="auto" w:fill="FFFFFF"/>
        </w:rPr>
        <w:t xml:space="preserve"> №</w:t>
      </w:r>
      <w:r w:rsidR="00777D30">
        <w:rPr>
          <w:sz w:val="28"/>
          <w:szCs w:val="28"/>
          <w:shd w:val="clear" w:color="auto" w:fill="FFFFFF"/>
        </w:rPr>
        <w:t>16 (в редакции постановления от 18.08.2020 №47)</w:t>
      </w:r>
      <w:r w:rsidRPr="00C34011">
        <w:rPr>
          <w:sz w:val="28"/>
          <w:szCs w:val="28"/>
          <w:lang w:eastAsia="ru-RU"/>
        </w:rPr>
        <w:t>,</w:t>
      </w:r>
      <w:r>
        <w:rPr>
          <w:sz w:val="28"/>
          <w:szCs w:val="28"/>
          <w:lang w:eastAsia="ru-RU"/>
        </w:rPr>
        <w:t xml:space="preserve"> администрация сельского поселения </w:t>
      </w:r>
      <w:r w:rsidR="003676EB">
        <w:rPr>
          <w:sz w:val="28"/>
          <w:szCs w:val="28"/>
          <w:lang w:eastAsia="ru-RU"/>
        </w:rPr>
        <w:t>Ташелка</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3676EB" w:rsidRDefault="009426B0" w:rsidP="009426B0">
      <w:pPr>
        <w:spacing w:line="276" w:lineRule="auto"/>
        <w:ind w:firstLine="709"/>
        <w:jc w:val="both"/>
        <w:rPr>
          <w:sz w:val="28"/>
          <w:szCs w:val="28"/>
          <w:lang w:eastAsia="ru-RU"/>
        </w:rPr>
      </w:pPr>
      <w:r w:rsidRPr="003676EB">
        <w:rPr>
          <w:sz w:val="28"/>
          <w:szCs w:val="28"/>
          <w:lang w:eastAsia="ru-RU"/>
        </w:rPr>
        <w:t>1.</w:t>
      </w:r>
      <w:r w:rsidRPr="003676EB">
        <w:rPr>
          <w:sz w:val="28"/>
          <w:szCs w:val="28"/>
          <w:lang w:eastAsia="ru-RU"/>
        </w:rPr>
        <w:tab/>
        <w:t xml:space="preserve">Утвердить административный регламент предоставления муниципальной услуги </w:t>
      </w:r>
      <w:bookmarkStart w:id="2" w:name="_Hlk147485934"/>
      <w:r w:rsidRPr="003676EB">
        <w:rPr>
          <w:sz w:val="28"/>
          <w:szCs w:val="28"/>
          <w:lang w:eastAsia="ru-RU"/>
        </w:rPr>
        <w:t>«</w:t>
      </w:r>
      <w:r w:rsidR="009D2778" w:rsidRPr="003676EB">
        <w:rPr>
          <w:bCs/>
          <w:sz w:val="28"/>
          <w:szCs w:val="28"/>
          <w:lang w:eastAsia="ru-RU"/>
        </w:rPr>
        <w:t>Предоставление разрешения на осуществление земляных работ</w:t>
      </w:r>
      <w:r w:rsidRPr="003676EB">
        <w:rPr>
          <w:sz w:val="28"/>
          <w:szCs w:val="28"/>
          <w:lang w:eastAsia="ru-RU"/>
        </w:rPr>
        <w:t>»</w:t>
      </w:r>
      <w:bookmarkEnd w:id="2"/>
      <w:r w:rsidRPr="003676EB">
        <w:rPr>
          <w:sz w:val="28"/>
          <w:szCs w:val="28"/>
          <w:lang w:eastAsia="ru-RU"/>
        </w:rPr>
        <w:t>, согласно приложению к настоящему постановлению.</w:t>
      </w:r>
    </w:p>
    <w:p w:rsidR="009426B0" w:rsidRPr="003676EB" w:rsidRDefault="009426B0" w:rsidP="009426B0">
      <w:pPr>
        <w:spacing w:line="276" w:lineRule="auto"/>
        <w:ind w:firstLine="709"/>
        <w:jc w:val="both"/>
        <w:rPr>
          <w:sz w:val="28"/>
          <w:szCs w:val="28"/>
          <w:lang w:eastAsia="ru-RU"/>
        </w:rPr>
      </w:pPr>
      <w:r w:rsidRPr="003676EB">
        <w:rPr>
          <w:sz w:val="28"/>
          <w:szCs w:val="28"/>
          <w:lang w:eastAsia="ru-RU"/>
        </w:rPr>
        <w:t>2.</w:t>
      </w:r>
      <w:r w:rsidRPr="003676EB">
        <w:rPr>
          <w:sz w:val="28"/>
          <w:szCs w:val="28"/>
          <w:lang w:eastAsia="ru-RU"/>
        </w:rPr>
        <w:tab/>
        <w:t>Признать утратившими силу:</w:t>
      </w:r>
    </w:p>
    <w:p w:rsidR="009426B0" w:rsidRPr="003676EB" w:rsidRDefault="009426B0" w:rsidP="009426B0">
      <w:pPr>
        <w:spacing w:line="276" w:lineRule="auto"/>
        <w:ind w:firstLine="709"/>
        <w:jc w:val="both"/>
        <w:rPr>
          <w:sz w:val="28"/>
          <w:szCs w:val="28"/>
          <w:lang w:eastAsia="ru-RU"/>
        </w:rPr>
      </w:pPr>
      <w:r w:rsidRPr="003676EB">
        <w:rPr>
          <w:sz w:val="28"/>
          <w:szCs w:val="28"/>
          <w:lang w:eastAsia="ru-RU"/>
        </w:rPr>
        <w:t>-</w:t>
      </w:r>
      <w:r w:rsidR="00785A63" w:rsidRPr="003676EB">
        <w:rPr>
          <w:sz w:val="28"/>
          <w:szCs w:val="28"/>
          <w:lang w:eastAsia="ru-RU"/>
        </w:rPr>
        <w:t>п</w:t>
      </w:r>
      <w:r w:rsidRPr="003676EB">
        <w:rPr>
          <w:sz w:val="28"/>
          <w:szCs w:val="28"/>
          <w:lang w:eastAsia="ru-RU"/>
        </w:rPr>
        <w:t xml:space="preserve">остановление </w:t>
      </w:r>
      <w:r w:rsidR="003676EB" w:rsidRPr="003676EB">
        <w:rPr>
          <w:sz w:val="28"/>
          <w:szCs w:val="28"/>
        </w:rPr>
        <w:t>от 06.06.2022 года №29   «Об утверждении административного регламента предоставления муниципальной услуги «Выдача разрешений на проведение земляных работ»</w:t>
      </w:r>
      <w:r w:rsidR="001A504A" w:rsidRPr="003676EB">
        <w:rPr>
          <w:bCs/>
          <w:sz w:val="28"/>
          <w:szCs w:val="28"/>
          <w:lang w:eastAsia="ru-RU"/>
        </w:rPr>
        <w:t>»</w:t>
      </w:r>
    </w:p>
    <w:p w:rsidR="009426B0" w:rsidRPr="003676EB" w:rsidRDefault="00785A63" w:rsidP="009426B0">
      <w:pPr>
        <w:spacing w:line="276" w:lineRule="auto"/>
        <w:ind w:firstLine="709"/>
        <w:jc w:val="both"/>
        <w:rPr>
          <w:sz w:val="28"/>
          <w:szCs w:val="28"/>
          <w:lang w:eastAsia="ru-RU"/>
        </w:rPr>
      </w:pPr>
      <w:r w:rsidRPr="003676EB">
        <w:rPr>
          <w:sz w:val="28"/>
          <w:szCs w:val="28"/>
          <w:lang w:eastAsia="ru-RU"/>
        </w:rPr>
        <w:t>- п</w:t>
      </w:r>
      <w:r w:rsidR="009426B0" w:rsidRPr="003676EB">
        <w:rPr>
          <w:sz w:val="28"/>
          <w:szCs w:val="28"/>
          <w:lang w:eastAsia="ru-RU"/>
        </w:rPr>
        <w:t xml:space="preserve">остановление от </w:t>
      </w:r>
      <w:r w:rsidR="003676EB" w:rsidRPr="003676EB">
        <w:rPr>
          <w:sz w:val="28"/>
          <w:szCs w:val="28"/>
          <w:lang w:eastAsia="ru-RU"/>
        </w:rPr>
        <w:t>24</w:t>
      </w:r>
      <w:r w:rsidR="001A504A" w:rsidRPr="003676EB">
        <w:rPr>
          <w:sz w:val="28"/>
          <w:szCs w:val="28"/>
          <w:lang w:eastAsia="ru-RU"/>
        </w:rPr>
        <w:t>.03.2023</w:t>
      </w:r>
      <w:r w:rsidR="009426B0" w:rsidRPr="003676EB">
        <w:rPr>
          <w:sz w:val="28"/>
          <w:szCs w:val="28"/>
          <w:lang w:eastAsia="ru-RU"/>
        </w:rPr>
        <w:t xml:space="preserve"> №</w:t>
      </w:r>
      <w:r w:rsidR="001A504A" w:rsidRPr="003676EB">
        <w:rPr>
          <w:sz w:val="28"/>
          <w:szCs w:val="28"/>
          <w:lang w:eastAsia="ru-RU"/>
        </w:rPr>
        <w:t>1</w:t>
      </w:r>
      <w:r w:rsidR="003676EB" w:rsidRPr="003676EB">
        <w:rPr>
          <w:sz w:val="28"/>
          <w:szCs w:val="28"/>
          <w:lang w:eastAsia="ru-RU"/>
        </w:rPr>
        <w:t>9</w:t>
      </w:r>
      <w:r w:rsidR="009426B0" w:rsidRPr="003676EB">
        <w:rPr>
          <w:sz w:val="28"/>
          <w:szCs w:val="28"/>
          <w:lang w:eastAsia="ru-RU"/>
        </w:rPr>
        <w:t xml:space="preserve"> </w:t>
      </w:r>
      <w:r w:rsidR="003676EB" w:rsidRPr="003676EB">
        <w:rPr>
          <w:sz w:val="28"/>
          <w:szCs w:val="28"/>
          <w:lang w:eastAsia="ru-RU"/>
        </w:rPr>
        <w:t>«О</w:t>
      </w:r>
      <w:r w:rsidR="003676EB">
        <w:rPr>
          <w:sz w:val="28"/>
          <w:szCs w:val="28"/>
          <w:lang w:eastAsia="ru-RU"/>
        </w:rPr>
        <w:t xml:space="preserve"> </w:t>
      </w:r>
      <w:r w:rsidR="003676EB" w:rsidRPr="003676EB">
        <w:rPr>
          <w:sz w:val="28"/>
          <w:szCs w:val="28"/>
          <w:lang w:eastAsia="ru-RU"/>
        </w:rPr>
        <w:t>внесении</w:t>
      </w:r>
      <w:r w:rsidR="003676EB" w:rsidRPr="003676EB">
        <w:rPr>
          <w:sz w:val="28"/>
          <w:szCs w:val="28"/>
        </w:rPr>
        <w:t xml:space="preserve"> изменения в административный </w:t>
      </w:r>
      <w:hyperlink w:anchor="P31" w:history="1">
        <w:r w:rsidR="003676EB" w:rsidRPr="003676EB">
          <w:rPr>
            <w:color w:val="0000FF"/>
            <w:sz w:val="28"/>
            <w:szCs w:val="28"/>
          </w:rPr>
          <w:t>регламент</w:t>
        </w:r>
      </w:hyperlink>
      <w:r w:rsidR="003676EB" w:rsidRPr="003676EB">
        <w:rPr>
          <w:sz w:val="28"/>
          <w:szCs w:val="28"/>
        </w:rPr>
        <w:t xml:space="preserve"> предоставления муниципальной услуги "Выдача разрешений на проведение земляных работ", утвержденный Постановлением администрации сельского поселения Ташелка муниципального района Ставропольский Самарской области от 06.06.2022 года №29   «Об </w:t>
      </w:r>
      <w:r w:rsidR="003676EB" w:rsidRPr="003676EB">
        <w:rPr>
          <w:sz w:val="28"/>
          <w:szCs w:val="28"/>
        </w:rPr>
        <w:lastRenderedPageBreak/>
        <w:t>утверждении административного регламента предоставления муниципальной услуги «Выдача разрешений на проведение земляных работ»</w:t>
      </w:r>
    </w:p>
    <w:p w:rsidR="00176B12" w:rsidRPr="003676EB" w:rsidRDefault="009426B0" w:rsidP="003676EB">
      <w:pPr>
        <w:ind w:firstLine="567"/>
        <w:jc w:val="both"/>
        <w:rPr>
          <w:sz w:val="26"/>
          <w:szCs w:val="26"/>
        </w:rPr>
      </w:pPr>
      <w:r w:rsidRPr="003676EB">
        <w:rPr>
          <w:sz w:val="28"/>
          <w:szCs w:val="28"/>
          <w:lang w:eastAsia="ru-RU"/>
        </w:rPr>
        <w:t xml:space="preserve">3. </w:t>
      </w:r>
      <w:r w:rsidR="003676EB" w:rsidRPr="00E94485">
        <w:rPr>
          <w:sz w:val="26"/>
          <w:szCs w:val="26"/>
        </w:rPr>
        <w:t xml:space="preserve">Опубликовать настоящее постановление в газете «Вестник Ташелки» </w:t>
      </w:r>
      <w:r w:rsidR="003676EB" w:rsidRPr="00E94485">
        <w:rPr>
          <w:sz w:val="26"/>
          <w:szCs w:val="26"/>
          <w:lang w:bidi="ru-RU"/>
        </w:rPr>
        <w:t xml:space="preserve"> </w:t>
      </w:r>
      <w:r w:rsidR="003676EB" w:rsidRPr="00E94485">
        <w:rPr>
          <w:sz w:val="26"/>
          <w:szCs w:val="26"/>
        </w:rPr>
        <w:t xml:space="preserve">и разместить на официальном сайте администрации сельского поселения Ташелка муниципального района Ставропольский Самарской области в сети </w:t>
      </w:r>
      <w:r w:rsidR="003676EB" w:rsidRPr="00E94485">
        <w:rPr>
          <w:sz w:val="26"/>
          <w:szCs w:val="26"/>
          <w:lang w:bidi="ru-RU"/>
        </w:rPr>
        <w:t xml:space="preserve">Интернет </w:t>
      </w:r>
      <w:hyperlink r:id="rId9" w:history="1">
        <w:r w:rsidR="003676EB" w:rsidRPr="00E94485">
          <w:rPr>
            <w:rStyle w:val="ad"/>
            <w:sz w:val="26"/>
            <w:szCs w:val="26"/>
            <w:lang w:val="en-US"/>
          </w:rPr>
          <w:t>http</w:t>
        </w:r>
        <w:r w:rsidR="003676EB" w:rsidRPr="00E94485">
          <w:rPr>
            <w:rStyle w:val="ad"/>
            <w:sz w:val="26"/>
            <w:szCs w:val="26"/>
          </w:rPr>
          <w:t>://</w:t>
        </w:r>
        <w:r w:rsidR="003676EB" w:rsidRPr="00E94485">
          <w:rPr>
            <w:rStyle w:val="ad"/>
            <w:sz w:val="26"/>
            <w:szCs w:val="26"/>
            <w:lang w:val="en-US"/>
          </w:rPr>
          <w:t>www</w:t>
        </w:r>
        <w:r w:rsidR="003676EB" w:rsidRPr="00E94485">
          <w:rPr>
            <w:rStyle w:val="ad"/>
            <w:sz w:val="26"/>
            <w:szCs w:val="26"/>
          </w:rPr>
          <w:t>.</w:t>
        </w:r>
        <w:r w:rsidR="003676EB" w:rsidRPr="00E94485">
          <w:rPr>
            <w:rStyle w:val="ad"/>
            <w:sz w:val="26"/>
            <w:szCs w:val="26"/>
            <w:lang w:val="en-US"/>
          </w:rPr>
          <w:t>tashelka</w:t>
        </w:r>
      </w:hyperlink>
      <w:r w:rsidR="003676EB" w:rsidRPr="00E94485">
        <w:rPr>
          <w:sz w:val="26"/>
          <w:szCs w:val="26"/>
        </w:rPr>
        <w:t xml:space="preserve">. </w:t>
      </w:r>
      <w:r w:rsidR="003676EB" w:rsidRPr="00E94485">
        <w:rPr>
          <w:sz w:val="26"/>
          <w:szCs w:val="26"/>
          <w:lang w:val="en-US"/>
        </w:rPr>
        <w:t>stavrsp</w:t>
      </w:r>
      <w:r w:rsidR="003676EB" w:rsidRPr="00E94485">
        <w:rPr>
          <w:sz w:val="26"/>
          <w:szCs w:val="26"/>
        </w:rPr>
        <w:t>.</w:t>
      </w:r>
      <w:r w:rsidR="003676EB" w:rsidRPr="00E94485">
        <w:rPr>
          <w:sz w:val="26"/>
          <w:szCs w:val="26"/>
          <w:lang w:val="en-US"/>
        </w:rPr>
        <w:t>ru</w:t>
      </w:r>
      <w:r w:rsidR="00176B12" w:rsidRPr="003676EB">
        <w:rPr>
          <w:sz w:val="28"/>
          <w:szCs w:val="28"/>
          <w:lang w:eastAsia="ru-RU"/>
        </w:rPr>
        <w:t>.</w:t>
      </w:r>
      <w:r w:rsidR="00AE7C8F" w:rsidRPr="00AE7C8F">
        <w:rPr>
          <w:sz w:val="26"/>
          <w:szCs w:val="26"/>
        </w:rPr>
        <w:t xml:space="preserve"> </w:t>
      </w:r>
    </w:p>
    <w:p w:rsidR="009426B0" w:rsidRPr="003676EB" w:rsidRDefault="00785A63" w:rsidP="009426B0">
      <w:pPr>
        <w:spacing w:line="276" w:lineRule="auto"/>
        <w:ind w:firstLine="709"/>
        <w:jc w:val="both"/>
        <w:rPr>
          <w:sz w:val="28"/>
          <w:szCs w:val="28"/>
          <w:lang w:eastAsia="ru-RU"/>
        </w:rPr>
      </w:pPr>
      <w:r w:rsidRPr="003676EB">
        <w:rPr>
          <w:sz w:val="28"/>
          <w:szCs w:val="28"/>
          <w:lang w:eastAsia="ru-RU"/>
        </w:rPr>
        <w:t>4</w:t>
      </w:r>
      <w:r w:rsidR="009426B0" w:rsidRPr="003676EB">
        <w:rPr>
          <w:sz w:val="28"/>
          <w:szCs w:val="28"/>
          <w:lang w:eastAsia="ru-RU"/>
        </w:rPr>
        <w:t>.</w:t>
      </w:r>
      <w:r w:rsidR="009426B0" w:rsidRPr="003676EB">
        <w:rPr>
          <w:sz w:val="28"/>
          <w:szCs w:val="28"/>
          <w:lang w:eastAsia="ru-RU"/>
        </w:rPr>
        <w:tab/>
        <w:t>Настоящее постановление вступает в силу со дня его официального опубликования.</w:t>
      </w:r>
    </w:p>
    <w:p w:rsidR="009426B0" w:rsidRPr="003676EB" w:rsidRDefault="00785A63" w:rsidP="009426B0">
      <w:pPr>
        <w:spacing w:line="276" w:lineRule="auto"/>
        <w:ind w:firstLine="709"/>
        <w:jc w:val="both"/>
        <w:rPr>
          <w:sz w:val="28"/>
          <w:szCs w:val="28"/>
          <w:lang w:eastAsia="ru-RU"/>
        </w:rPr>
      </w:pPr>
      <w:r w:rsidRPr="003676EB">
        <w:rPr>
          <w:sz w:val="28"/>
          <w:szCs w:val="28"/>
          <w:lang w:eastAsia="ru-RU"/>
        </w:rPr>
        <w:t>5</w:t>
      </w:r>
      <w:r w:rsidR="009426B0" w:rsidRPr="003676EB">
        <w:rPr>
          <w:sz w:val="28"/>
          <w:szCs w:val="28"/>
          <w:lang w:eastAsia="ru-RU"/>
        </w:rPr>
        <w:t>.</w:t>
      </w:r>
      <w:r w:rsidR="009426B0" w:rsidRPr="003676EB">
        <w:rPr>
          <w:sz w:val="28"/>
          <w:szCs w:val="28"/>
          <w:lang w:eastAsia="ru-RU"/>
        </w:rPr>
        <w:tab/>
      </w:r>
      <w:r w:rsidR="009426B0" w:rsidRPr="003676EB">
        <w:rPr>
          <w:bCs/>
          <w:sz w:val="28"/>
          <w:szCs w:val="28"/>
          <w:lang w:eastAsia="ru-RU"/>
        </w:rPr>
        <w:t>Контроль за выполнением настоящего постановления оставляю за собой</w:t>
      </w:r>
      <w:r w:rsidR="009426B0" w:rsidRPr="003676EB">
        <w:rPr>
          <w:sz w:val="28"/>
          <w:szCs w:val="28"/>
          <w:lang w:eastAsia="ru-RU"/>
        </w:rPr>
        <w:t>.</w:t>
      </w:r>
    </w:p>
    <w:p w:rsidR="009426B0" w:rsidRPr="003676EB"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3676EB" w:rsidRPr="00E94485" w:rsidRDefault="003676EB" w:rsidP="003676EB">
      <w:pPr>
        <w:ind w:firstLine="567"/>
        <w:rPr>
          <w:rFonts w:eastAsia="Calibri"/>
          <w:sz w:val="26"/>
          <w:szCs w:val="26"/>
        </w:rPr>
      </w:pPr>
      <w:r w:rsidRPr="00E94485">
        <w:rPr>
          <w:rFonts w:eastAsia="Calibri"/>
          <w:sz w:val="26"/>
          <w:szCs w:val="26"/>
        </w:rPr>
        <w:t>И.о.Главы сельского поселения Ташелка</w:t>
      </w:r>
    </w:p>
    <w:p w:rsidR="003676EB" w:rsidRPr="00E94485" w:rsidRDefault="003676EB" w:rsidP="003676EB">
      <w:pPr>
        <w:ind w:firstLine="567"/>
        <w:rPr>
          <w:rFonts w:eastAsia="Calibri"/>
          <w:sz w:val="26"/>
          <w:szCs w:val="26"/>
        </w:rPr>
      </w:pPr>
      <w:r w:rsidRPr="00E94485">
        <w:rPr>
          <w:rFonts w:eastAsia="Calibri"/>
          <w:sz w:val="26"/>
          <w:szCs w:val="26"/>
        </w:rPr>
        <w:t xml:space="preserve"> муниципального района Ставропольский </w:t>
      </w:r>
    </w:p>
    <w:p w:rsidR="003676EB" w:rsidRPr="00E94485" w:rsidRDefault="003676EB" w:rsidP="003676EB">
      <w:pPr>
        <w:ind w:firstLine="567"/>
        <w:rPr>
          <w:rFonts w:eastAsia="Calibri"/>
          <w:sz w:val="26"/>
          <w:szCs w:val="26"/>
        </w:rPr>
      </w:pPr>
      <w:r w:rsidRPr="00E94485">
        <w:rPr>
          <w:rFonts w:eastAsia="Calibri"/>
          <w:sz w:val="26"/>
          <w:szCs w:val="26"/>
        </w:rPr>
        <w:t>Самарской области</w:t>
      </w:r>
      <w:r w:rsidRPr="00E94485">
        <w:rPr>
          <w:rFonts w:eastAsia="Calibri"/>
          <w:sz w:val="26"/>
          <w:szCs w:val="26"/>
        </w:rPr>
        <w:tab/>
      </w:r>
      <w:r w:rsidRPr="00E94485">
        <w:rPr>
          <w:rFonts w:eastAsia="Calibri"/>
          <w:sz w:val="26"/>
          <w:szCs w:val="26"/>
        </w:rPr>
        <w:tab/>
      </w:r>
      <w:r w:rsidRPr="00E94485">
        <w:rPr>
          <w:rFonts w:eastAsia="Calibri"/>
          <w:sz w:val="26"/>
          <w:szCs w:val="26"/>
        </w:rPr>
        <w:tab/>
      </w:r>
      <w:r w:rsidRPr="00E94485">
        <w:rPr>
          <w:rFonts w:eastAsia="Calibri"/>
          <w:sz w:val="26"/>
          <w:szCs w:val="26"/>
        </w:rPr>
        <w:tab/>
      </w:r>
      <w:r w:rsidRPr="00E94485">
        <w:rPr>
          <w:rFonts w:eastAsia="Calibri"/>
          <w:sz w:val="26"/>
          <w:szCs w:val="26"/>
        </w:rPr>
        <w:tab/>
        <w:t xml:space="preserve">                 </w:t>
      </w:r>
      <w:r>
        <w:rPr>
          <w:rFonts w:eastAsia="Calibri"/>
          <w:sz w:val="26"/>
          <w:szCs w:val="26"/>
        </w:rPr>
        <w:t xml:space="preserve">             </w:t>
      </w:r>
      <w:r w:rsidRPr="00E94485">
        <w:rPr>
          <w:rFonts w:eastAsia="Calibri"/>
          <w:sz w:val="26"/>
          <w:szCs w:val="26"/>
        </w:rPr>
        <w:t>С.В.Латюшина</w:t>
      </w: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3676EB" w:rsidRDefault="003676EB">
      <w:pPr>
        <w:rPr>
          <w:rFonts w:eastAsiaTheme="minorEastAsia"/>
          <w:sz w:val="28"/>
          <w:szCs w:val="28"/>
          <w:lang w:eastAsia="ru-RU"/>
        </w:rPr>
      </w:pPr>
      <w:r>
        <w:rPr>
          <w:sz w:val="28"/>
          <w:szCs w:val="28"/>
        </w:rPr>
        <w:br w:type="page"/>
      </w:r>
    </w:p>
    <w:p w:rsidR="00845D94" w:rsidRDefault="00845D94"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3676EB">
        <w:rPr>
          <w:rFonts w:ascii="Times New Roman" w:hAnsi="Times New Roman" w:cs="Times New Roman"/>
          <w:sz w:val="28"/>
          <w:szCs w:val="28"/>
        </w:rPr>
        <w:t>Ташелка</w:t>
      </w:r>
      <w:r w:rsidR="00E57D7C" w:rsidRPr="00E57D7C">
        <w:rPr>
          <w:rFonts w:ascii="Times New Roman" w:hAnsi="Times New Roman" w:cs="Times New Roman"/>
          <w:sz w:val="28"/>
          <w:szCs w:val="28"/>
        </w:rPr>
        <w:t xml:space="preserve">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5F3DD5" w:rsidP="008E357D">
      <w:pPr>
        <w:pStyle w:val="ConsPlusNormal"/>
        <w:ind w:firstLine="4536"/>
        <w:rPr>
          <w:rFonts w:ascii="Times New Roman" w:hAnsi="Times New Roman" w:cs="Times New Roman"/>
          <w:sz w:val="28"/>
          <w:szCs w:val="28"/>
        </w:rPr>
      </w:pPr>
      <w:r w:rsidRPr="004C7A10">
        <w:rPr>
          <w:rFonts w:ascii="Times New Roman" w:hAnsi="Times New Roman" w:cs="Times New Roman"/>
          <w:sz w:val="28"/>
          <w:szCs w:val="28"/>
        </w:rPr>
        <w:t>О</w:t>
      </w:r>
      <w:r w:rsidR="00480A18" w:rsidRPr="004C7A10">
        <w:rPr>
          <w:rFonts w:ascii="Times New Roman" w:hAnsi="Times New Roman" w:cs="Times New Roman"/>
          <w:sz w:val="28"/>
          <w:szCs w:val="28"/>
        </w:rPr>
        <w:t>т</w:t>
      </w:r>
      <w:r>
        <w:rPr>
          <w:rFonts w:ascii="Times New Roman" w:hAnsi="Times New Roman" w:cs="Times New Roman"/>
          <w:sz w:val="28"/>
          <w:szCs w:val="28"/>
        </w:rPr>
        <w:t xml:space="preserve"> 13.11.</w:t>
      </w:r>
      <w:r w:rsidR="00480A18" w:rsidRPr="004C7A10">
        <w:rPr>
          <w:rFonts w:ascii="Times New Roman" w:hAnsi="Times New Roman" w:cs="Times New Roman"/>
          <w:sz w:val="28"/>
          <w:szCs w:val="28"/>
        </w:rPr>
        <w:t xml:space="preserve">2023 г. № </w:t>
      </w:r>
      <w:r>
        <w:rPr>
          <w:rFonts w:ascii="Times New Roman" w:hAnsi="Times New Roman" w:cs="Times New Roman"/>
          <w:sz w:val="28"/>
          <w:szCs w:val="28"/>
        </w:rPr>
        <w:t>72</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1.2. Муниципальная услуга предоставляется в случае осуществления земляных работ на являющихсятерриториями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r w:rsidRPr="00BF01EE">
          <w:rPr>
            <w:rFonts w:cstheme="majorBidi"/>
            <w:sz w:val="28"/>
            <w:szCs w:val="28"/>
            <w:u w:val="single"/>
            <w:lang w:val="en-US"/>
          </w:rPr>
          <w:t>gosuslugi</w:t>
        </w:r>
        <w:r w:rsidRPr="00BF01EE">
          <w:rPr>
            <w:rFonts w:cstheme="majorBidi"/>
            <w:sz w:val="28"/>
            <w:szCs w:val="28"/>
            <w:u w:val="single"/>
          </w:rPr>
          <w:t>.</w:t>
        </w:r>
        <w:r w:rsidRPr="00BF01EE">
          <w:rPr>
            <w:rFonts w:cstheme="majorBidi"/>
            <w:sz w:val="28"/>
            <w:szCs w:val="28"/>
            <w:u w:val="single"/>
            <w:lang w:val="en-US"/>
          </w:rPr>
          <w:t>samregion</w:t>
        </w:r>
        <w:r w:rsidRPr="00BF01EE">
          <w:rPr>
            <w:rFonts w:cstheme="majorBidi"/>
            <w:sz w:val="28"/>
            <w:szCs w:val="28"/>
            <w:u w:val="single"/>
          </w:rPr>
          <w:t>.</w:t>
        </w:r>
        <w:r w:rsidRPr="00BF01EE">
          <w:rPr>
            <w:rFonts w:cstheme="majorBidi"/>
            <w:sz w:val="28"/>
            <w:szCs w:val="28"/>
            <w:u w:val="single"/>
            <w:lang w:val="en-US"/>
          </w:rPr>
          <w:t>ru</w:t>
        </w:r>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w:t>
      </w:r>
      <w:r w:rsidRPr="00BF01EE">
        <w:rPr>
          <w:rFonts w:cstheme="majorBidi"/>
          <w:sz w:val="28"/>
          <w:szCs w:val="28"/>
        </w:rPr>
        <w:lastRenderedPageBreak/>
        <w:t xml:space="preserve">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w:t>
      </w:r>
      <w:r w:rsidRPr="00BF01EE">
        <w:rPr>
          <w:rFonts w:cstheme="majorBidi"/>
          <w:sz w:val="28"/>
          <w:szCs w:val="28"/>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lastRenderedPageBreak/>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w:t>
      </w:r>
      <w:r w:rsidRPr="00BF01EE">
        <w:rPr>
          <w:rFonts w:cstheme="majorBidi"/>
          <w:sz w:val="28"/>
          <w:szCs w:val="28"/>
        </w:rPr>
        <w:lastRenderedPageBreak/>
        <w:t xml:space="preserve">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doc, docx, odt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zip, rar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sig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w:t>
      </w:r>
      <w:r w:rsidRPr="00BF01EE">
        <w:rPr>
          <w:rFonts w:cstheme="majorBidi"/>
          <w:sz w:val="28"/>
          <w:szCs w:val="28"/>
        </w:rPr>
        <w:lastRenderedPageBreak/>
        <w:t xml:space="preserve">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графическую часть: схема осуществления работ на инженерно-топографическом плане М 1:500 с указанием границ проводимых работ, </w:t>
      </w:r>
      <w:r w:rsidRPr="00BF01EE">
        <w:rPr>
          <w:rFonts w:cstheme="majorBidi"/>
          <w:sz w:val="28"/>
          <w:szCs w:val="28"/>
        </w:rPr>
        <w:lastRenderedPageBreak/>
        <w:t>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lastRenderedPageBreak/>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3" w:name="_Hlk137655842"/>
      <w:r w:rsidRPr="00BF01EE">
        <w:rPr>
          <w:rFonts w:cstheme="majorBidi"/>
          <w:sz w:val="28"/>
          <w:szCs w:val="28"/>
        </w:rPr>
        <w:t xml:space="preserve">Исчерпывающий перечень оснований для </w:t>
      </w:r>
      <w:bookmarkEnd w:id="3"/>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w:t>
      </w:r>
      <w:r w:rsidRPr="00BF01EE">
        <w:rPr>
          <w:rFonts w:cstheme="majorBidi"/>
          <w:sz w:val="28"/>
          <w:szCs w:val="28"/>
        </w:rPr>
        <w:lastRenderedPageBreak/>
        <w:t xml:space="preserve">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w:t>
      </w:r>
      <w:r w:rsidRPr="00BF01EE">
        <w:rPr>
          <w:rFonts w:cstheme="majorBidi"/>
          <w:sz w:val="28"/>
          <w:szCs w:val="28"/>
        </w:rPr>
        <w:lastRenderedPageBreak/>
        <w:t xml:space="preserve">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w:t>
      </w:r>
      <w:r w:rsidRPr="00BF01EE">
        <w:rPr>
          <w:rFonts w:cstheme="majorBidi"/>
          <w:sz w:val="28"/>
          <w:szCs w:val="28"/>
        </w:rPr>
        <w:lastRenderedPageBreak/>
        <w:t xml:space="preserve">(стойками),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тифлосурдопереводчика;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w:t>
      </w:r>
      <w:r w:rsidRPr="00BF01EE">
        <w:rPr>
          <w:rFonts w:cstheme="majorBidi"/>
          <w:sz w:val="28"/>
          <w:szCs w:val="28"/>
        </w:rPr>
        <w:lastRenderedPageBreak/>
        <w:t>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AE7C8F" w:rsidRDefault="00AE7C8F"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lastRenderedPageBreak/>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w:t>
      </w:r>
      <w:r w:rsidRPr="00BF01EE">
        <w:rPr>
          <w:rFonts w:cstheme="majorBidi"/>
          <w:sz w:val="28"/>
          <w:szCs w:val="28"/>
        </w:rPr>
        <w:lastRenderedPageBreak/>
        <w:t>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4"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w:t>
      </w:r>
      <w:r w:rsidRPr="00BF01EE">
        <w:rPr>
          <w:rFonts w:cstheme="majorBidi"/>
          <w:sz w:val="28"/>
          <w:szCs w:val="28"/>
        </w:rPr>
        <w:lastRenderedPageBreak/>
        <w:t xml:space="preserve">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Default="00E87BE5"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3676EB" w:rsidRDefault="003676EB">
      <w:pPr>
        <w:rPr>
          <w:rFonts w:cstheme="majorBidi"/>
          <w:sz w:val="28"/>
          <w:szCs w:val="28"/>
        </w:rPr>
      </w:pPr>
      <w:r>
        <w:rPr>
          <w:rFonts w:cstheme="majorBidi"/>
          <w:sz w:val="28"/>
          <w:szCs w:val="28"/>
        </w:rPr>
        <w:br w:type="page"/>
      </w: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Pr="00BF01EE"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E87BE5" w:rsidRPr="00BF01EE" w:rsidTr="00B40832">
        <w:tc>
          <w:tcPr>
            <w:tcW w:w="4814"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5" w:name="P413"/>
      <w:bookmarkEnd w:id="5"/>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w:t>
      </w:r>
      <w:r w:rsidR="00AE7C8F">
        <w:rPr>
          <w:rFonts w:cstheme="majorBidi"/>
          <w:sz w:val="28"/>
          <w:szCs w:val="28"/>
          <w:lang w:eastAsia="zh-CN"/>
        </w:rPr>
        <w:t>______________________________</w:t>
      </w: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работ:_____________</w:t>
      </w:r>
      <w:r w:rsidR="00AE7C8F">
        <w:rPr>
          <w:rFonts w:cstheme="majorBidi"/>
          <w:sz w:val="28"/>
          <w:szCs w:val="28"/>
          <w:lang w:eastAsia="zh-CN"/>
        </w:rPr>
        <w:t>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покрытия:___________________________________________________________________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Ф.И.О.:________________________________________________________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Должность:________________________________________________________________________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w:t>
      </w:r>
    </w:p>
    <w:p w:rsidR="00E87BE5" w:rsidRPr="00BF01EE" w:rsidRDefault="00E87BE5" w:rsidP="00AE7C8F">
      <w:pPr>
        <w:suppressAutoHyphens/>
        <w:ind w:firstLine="142"/>
        <w:jc w:val="both"/>
        <w:rPr>
          <w:rFonts w:cstheme="majorBidi"/>
          <w:sz w:val="28"/>
          <w:szCs w:val="28"/>
          <w:lang w:eastAsia="zh-CN"/>
        </w:rPr>
      </w:pPr>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w:t>
      </w:r>
      <w:r w:rsidRPr="00BF01EE">
        <w:rPr>
          <w:rFonts w:cstheme="majorBidi"/>
          <w:sz w:val="28"/>
          <w:szCs w:val="28"/>
          <w:lang w:eastAsia="zh-CN"/>
        </w:rPr>
        <w:lastRenderedPageBreak/>
        <w:t>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AE7C8F"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BF01EE" w:rsidTr="00B40832">
        <w:tc>
          <w:tcPr>
            <w:tcW w:w="4530"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3676EB">
      <w:pPr>
        <w:suppressAutoHyphens/>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522"/>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BF01EE" w:rsidTr="00B40832">
        <w:tc>
          <w:tcPr>
            <w:tcW w:w="4530"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7" w:name="P818"/>
      <w:bookmarkEnd w:id="7"/>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работ:_______________________________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3676EB"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rsidR="003676EB" w:rsidRDefault="003676EB">
      <w:pPr>
        <w:rPr>
          <w:rFonts w:cstheme="majorBidi"/>
          <w:sz w:val="28"/>
          <w:szCs w:val="28"/>
          <w:lang w:eastAsia="ru-RU"/>
        </w:rPr>
      </w:pPr>
      <w:r>
        <w:rPr>
          <w:rFonts w:cstheme="majorBidi"/>
          <w:sz w:val="28"/>
          <w:szCs w:val="28"/>
          <w:lang w:eastAsia="ru-RU"/>
        </w:rPr>
        <w:br w:type="page"/>
      </w:r>
    </w:p>
    <w:p w:rsidR="00E87BE5" w:rsidRPr="00BF01EE" w:rsidRDefault="00E87BE5"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3"/>
      </w:tblGrid>
      <w:tr w:rsidR="00E87BE5" w:rsidRPr="00BF01EE" w:rsidTr="00B40832">
        <w:tc>
          <w:tcPr>
            <w:tcW w:w="3963"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8" w:name="P890"/>
      <w:bookmarkEnd w:id="8"/>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лица;наименование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качестве индивидуального предпринимателя);полное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rsidR="00E87BE5" w:rsidRPr="00BF01EE" w:rsidRDefault="00E87BE5" w:rsidP="00E87BE5">
      <w:pPr>
        <w:suppressAutoHyphens/>
        <w:ind w:firstLine="709"/>
        <w:jc w:val="right"/>
        <w:outlineLvl w:val="1"/>
        <w:rPr>
          <w:rFonts w:eastAsia="Calibri" w:cstheme="majorBidi"/>
          <w:sz w:val="28"/>
          <w:szCs w:val="28"/>
          <w:lang w:eastAsia="zh-CN"/>
        </w:rPr>
      </w:pPr>
      <w:bookmarkStart w:id="9" w:name="_GoBack"/>
      <w:bookmarkEnd w:id="9"/>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5</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tblPr>
      <w:tblGrid>
        <w:gridCol w:w="9843"/>
      </w:tblGrid>
      <w:tr w:rsidR="00E87BE5" w:rsidRPr="00BF01EE" w:rsidTr="00B40832">
        <w:tc>
          <w:tcPr>
            <w:tcW w:w="984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3056"/>
        <w:gridCol w:w="2320"/>
        <w:gridCol w:w="3700"/>
      </w:tblGrid>
      <w:tr w:rsidR="00E87BE5" w:rsidRPr="00BF01EE" w:rsidTr="00B40832">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B40832">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tblPr>
      <w:tblGrid>
        <w:gridCol w:w="2923"/>
        <w:gridCol w:w="6920"/>
      </w:tblGrid>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2923" w:type="dxa"/>
          </w:tcPr>
          <w:p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2923" w:type="dxa"/>
          </w:tcPr>
          <w:p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E87BE5" w:rsidRPr="00BF01EE" w:rsidTr="00B40832">
        <w:tc>
          <w:tcPr>
            <w:tcW w:w="4105"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6</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 xml:space="preserve">к Административному регламентупредоставления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tblPr>
      <w:tblGrid>
        <w:gridCol w:w="553"/>
        <w:gridCol w:w="2619"/>
        <w:gridCol w:w="1770"/>
        <w:gridCol w:w="4130"/>
        <w:gridCol w:w="1343"/>
      </w:tblGrid>
      <w:tr w:rsidR="00E87BE5" w:rsidTr="00B40832">
        <w:tc>
          <w:tcPr>
            <w:tcW w:w="553" w:type="dxa"/>
          </w:tcPr>
          <w:p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1140"/>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B40832">
        <w:trPr>
          <w:trHeight w:val="112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B40832">
        <w:trPr>
          <w:trHeight w:val="467"/>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46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4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7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687"/>
        </w:trPr>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C65824">
      <w:footerReference w:type="default" r:id="rId13"/>
      <w:pgSz w:w="11910" w:h="16840"/>
      <w:pgMar w:top="567" w:right="853" w:bottom="567" w:left="1560" w:header="0" w:footer="1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B98" w:rsidRDefault="001F4B98">
      <w:r>
        <w:separator/>
      </w:r>
    </w:p>
  </w:endnote>
  <w:endnote w:type="continuationSeparator" w:id="1">
    <w:p w:rsidR="001F4B98" w:rsidRDefault="001F4B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F5A" w:rsidRDefault="00340F5A">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B98" w:rsidRDefault="001F4B98">
      <w:r>
        <w:separator/>
      </w:r>
    </w:p>
  </w:footnote>
  <w:footnote w:type="continuationSeparator" w:id="1">
    <w:p w:rsidR="001F4B98" w:rsidRDefault="001F4B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ulTrailSpace/>
  </w:compat>
  <w:rsids>
    <w:rsidRoot w:val="00A33842"/>
    <w:rsid w:val="00031482"/>
    <w:rsid w:val="00033974"/>
    <w:rsid w:val="000351E6"/>
    <w:rsid w:val="000468B8"/>
    <w:rsid w:val="00053401"/>
    <w:rsid w:val="00056EC7"/>
    <w:rsid w:val="000617FD"/>
    <w:rsid w:val="00062334"/>
    <w:rsid w:val="00077B77"/>
    <w:rsid w:val="0008367F"/>
    <w:rsid w:val="000A08E9"/>
    <w:rsid w:val="000A35D3"/>
    <w:rsid w:val="000B3510"/>
    <w:rsid w:val="000D26D2"/>
    <w:rsid w:val="000D6310"/>
    <w:rsid w:val="000F19B2"/>
    <w:rsid w:val="000F7356"/>
    <w:rsid w:val="0010156D"/>
    <w:rsid w:val="00123E9B"/>
    <w:rsid w:val="00133672"/>
    <w:rsid w:val="001434A1"/>
    <w:rsid w:val="001528CA"/>
    <w:rsid w:val="001539E0"/>
    <w:rsid w:val="00167A96"/>
    <w:rsid w:val="00167B7A"/>
    <w:rsid w:val="00176B12"/>
    <w:rsid w:val="001A504A"/>
    <w:rsid w:val="001B0045"/>
    <w:rsid w:val="001B3B60"/>
    <w:rsid w:val="001B660E"/>
    <w:rsid w:val="001C26D3"/>
    <w:rsid w:val="001D0C3F"/>
    <w:rsid w:val="001F4B98"/>
    <w:rsid w:val="00213C88"/>
    <w:rsid w:val="002142E3"/>
    <w:rsid w:val="00225B17"/>
    <w:rsid w:val="00226518"/>
    <w:rsid w:val="00233686"/>
    <w:rsid w:val="00263467"/>
    <w:rsid w:val="00265EA3"/>
    <w:rsid w:val="00272920"/>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676EB"/>
    <w:rsid w:val="003B45E5"/>
    <w:rsid w:val="003D1AF8"/>
    <w:rsid w:val="003F4409"/>
    <w:rsid w:val="004423AE"/>
    <w:rsid w:val="0044646A"/>
    <w:rsid w:val="0045234C"/>
    <w:rsid w:val="00480A18"/>
    <w:rsid w:val="00496B5C"/>
    <w:rsid w:val="004C0F81"/>
    <w:rsid w:val="004C7EDF"/>
    <w:rsid w:val="004D2A5D"/>
    <w:rsid w:val="004F300A"/>
    <w:rsid w:val="004F4F3E"/>
    <w:rsid w:val="004F77F3"/>
    <w:rsid w:val="0051784E"/>
    <w:rsid w:val="00540321"/>
    <w:rsid w:val="00553918"/>
    <w:rsid w:val="005608CF"/>
    <w:rsid w:val="00560C9E"/>
    <w:rsid w:val="00575C33"/>
    <w:rsid w:val="00577E50"/>
    <w:rsid w:val="0058251D"/>
    <w:rsid w:val="0059633B"/>
    <w:rsid w:val="005C499D"/>
    <w:rsid w:val="005D47CA"/>
    <w:rsid w:val="005F0F63"/>
    <w:rsid w:val="005F3DD5"/>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75BB5"/>
    <w:rsid w:val="00A80730"/>
    <w:rsid w:val="00A97BF5"/>
    <w:rsid w:val="00AB778A"/>
    <w:rsid w:val="00AD17A5"/>
    <w:rsid w:val="00AD2D0B"/>
    <w:rsid w:val="00AE7C8F"/>
    <w:rsid w:val="00B040C5"/>
    <w:rsid w:val="00B12BF8"/>
    <w:rsid w:val="00B3118A"/>
    <w:rsid w:val="00B531B3"/>
    <w:rsid w:val="00B57E93"/>
    <w:rsid w:val="00B57FF0"/>
    <w:rsid w:val="00B617CC"/>
    <w:rsid w:val="00BC7B49"/>
    <w:rsid w:val="00BF7D6D"/>
    <w:rsid w:val="00C13C16"/>
    <w:rsid w:val="00C14759"/>
    <w:rsid w:val="00C2697D"/>
    <w:rsid w:val="00C46787"/>
    <w:rsid w:val="00C5734A"/>
    <w:rsid w:val="00C65824"/>
    <w:rsid w:val="00C86DEC"/>
    <w:rsid w:val="00CB060D"/>
    <w:rsid w:val="00CB7EFC"/>
    <w:rsid w:val="00CC3E38"/>
    <w:rsid w:val="00CD6CFF"/>
    <w:rsid w:val="00CE6AA3"/>
    <w:rsid w:val="00CF2362"/>
    <w:rsid w:val="00D12B26"/>
    <w:rsid w:val="00D162A5"/>
    <w:rsid w:val="00D42A5F"/>
    <w:rsid w:val="00D47100"/>
    <w:rsid w:val="00D56355"/>
    <w:rsid w:val="00D60C76"/>
    <w:rsid w:val="00DA442A"/>
    <w:rsid w:val="00DB3608"/>
    <w:rsid w:val="00DB452F"/>
    <w:rsid w:val="00DF4A80"/>
    <w:rsid w:val="00DF739F"/>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07B5D"/>
    <w:rsid w:val="00F27BEF"/>
    <w:rsid w:val="00F534E6"/>
    <w:rsid w:val="00F62E45"/>
    <w:rsid w:val="00FA01BC"/>
    <w:rsid w:val="00FC0BB9"/>
    <w:rsid w:val="00FD5C52"/>
    <w:rsid w:val="00FE566D"/>
    <w:rsid w:val="00FE6D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rsid w:val="00F07B5D"/>
    <w:pPr>
      <w:ind w:left="809"/>
      <w:outlineLvl w:val="0"/>
    </w:pPr>
    <w:rPr>
      <w:b/>
      <w:bCs/>
      <w:sz w:val="27"/>
      <w:szCs w:val="27"/>
    </w:rPr>
  </w:style>
  <w:style w:type="paragraph" w:styleId="2">
    <w:name w:val="heading 2"/>
    <w:basedOn w:val="a"/>
    <w:uiPriority w:val="9"/>
    <w:unhideWhenUsed/>
    <w:qFormat/>
    <w:rsid w:val="00F07B5D"/>
    <w:pPr>
      <w:ind w:left="674" w:hanging="723"/>
      <w:outlineLvl w:val="1"/>
    </w:pPr>
    <w:rPr>
      <w:i/>
      <w:iCs/>
      <w:sz w:val="24"/>
      <w:szCs w:val="24"/>
    </w:rPr>
  </w:style>
  <w:style w:type="paragraph" w:styleId="3">
    <w:name w:val="heading 3"/>
    <w:basedOn w:val="a"/>
    <w:uiPriority w:val="9"/>
    <w:unhideWhenUsed/>
    <w:qFormat/>
    <w:rsid w:val="00F07B5D"/>
    <w:pPr>
      <w:ind w:left="887"/>
      <w:jc w:val="center"/>
      <w:outlineLvl w:val="2"/>
    </w:pPr>
    <w:rPr>
      <w:b/>
      <w:bCs/>
      <w:sz w:val="23"/>
      <w:szCs w:val="23"/>
    </w:rPr>
  </w:style>
  <w:style w:type="paragraph" w:styleId="4">
    <w:name w:val="heading 4"/>
    <w:basedOn w:val="a"/>
    <w:uiPriority w:val="9"/>
    <w:unhideWhenUsed/>
    <w:qFormat/>
    <w:rsid w:val="00F07B5D"/>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7B5D"/>
    <w:tblPr>
      <w:tblInd w:w="0" w:type="dxa"/>
      <w:tblCellMar>
        <w:top w:w="0" w:type="dxa"/>
        <w:left w:w="0" w:type="dxa"/>
        <w:bottom w:w="0" w:type="dxa"/>
        <w:right w:w="0" w:type="dxa"/>
      </w:tblCellMar>
    </w:tblPr>
  </w:style>
  <w:style w:type="paragraph" w:styleId="11">
    <w:name w:val="toc 1"/>
    <w:basedOn w:val="a"/>
    <w:uiPriority w:val="1"/>
    <w:qFormat/>
    <w:rsid w:val="00F07B5D"/>
    <w:pPr>
      <w:spacing w:before="99"/>
      <w:ind w:left="679" w:hanging="725"/>
    </w:pPr>
    <w:rPr>
      <w:sz w:val="23"/>
      <w:szCs w:val="23"/>
    </w:rPr>
  </w:style>
  <w:style w:type="paragraph" w:styleId="20">
    <w:name w:val="toc 2"/>
    <w:basedOn w:val="a"/>
    <w:uiPriority w:val="1"/>
    <w:qFormat/>
    <w:rsid w:val="00F07B5D"/>
    <w:pPr>
      <w:spacing w:before="96"/>
      <w:ind w:left="662" w:hanging="489"/>
    </w:pPr>
  </w:style>
  <w:style w:type="paragraph" w:styleId="30">
    <w:name w:val="toc 3"/>
    <w:basedOn w:val="a"/>
    <w:uiPriority w:val="1"/>
    <w:qFormat/>
    <w:rsid w:val="00F07B5D"/>
    <w:pPr>
      <w:spacing w:before="108"/>
      <w:ind w:left="916"/>
    </w:pPr>
    <w:rPr>
      <w:sz w:val="23"/>
      <w:szCs w:val="23"/>
    </w:rPr>
  </w:style>
  <w:style w:type="paragraph" w:styleId="40">
    <w:name w:val="toc 4"/>
    <w:basedOn w:val="a"/>
    <w:uiPriority w:val="1"/>
    <w:qFormat/>
    <w:rsid w:val="00F07B5D"/>
    <w:pPr>
      <w:spacing w:before="67"/>
      <w:ind w:left="1160" w:right="212" w:hanging="8"/>
    </w:pPr>
    <w:rPr>
      <w:sz w:val="23"/>
      <w:szCs w:val="23"/>
    </w:rPr>
  </w:style>
  <w:style w:type="paragraph" w:styleId="5">
    <w:name w:val="toc 5"/>
    <w:basedOn w:val="a"/>
    <w:uiPriority w:val="1"/>
    <w:qFormat/>
    <w:rsid w:val="00F07B5D"/>
    <w:pPr>
      <w:spacing w:before="131"/>
      <w:ind w:left="1783" w:firstLine="1"/>
    </w:pPr>
  </w:style>
  <w:style w:type="paragraph" w:styleId="6">
    <w:name w:val="toc 6"/>
    <w:basedOn w:val="a"/>
    <w:uiPriority w:val="1"/>
    <w:qFormat/>
    <w:rsid w:val="00F07B5D"/>
    <w:pPr>
      <w:spacing w:line="290" w:lineRule="exact"/>
      <w:ind w:left="1765"/>
    </w:pPr>
    <w:rPr>
      <w:rFonts w:ascii="Courier New" w:eastAsia="Courier New" w:hAnsi="Courier New" w:cs="Courier New"/>
      <w:sz w:val="26"/>
      <w:szCs w:val="26"/>
    </w:rPr>
  </w:style>
  <w:style w:type="paragraph" w:styleId="a3">
    <w:name w:val="Body Text"/>
    <w:basedOn w:val="a"/>
    <w:link w:val="a4"/>
    <w:qFormat/>
    <w:rsid w:val="00F07B5D"/>
    <w:rPr>
      <w:sz w:val="23"/>
      <w:szCs w:val="23"/>
    </w:rPr>
  </w:style>
  <w:style w:type="paragraph" w:styleId="a5">
    <w:name w:val="List Paragraph"/>
    <w:basedOn w:val="a"/>
    <w:qFormat/>
    <w:rsid w:val="00F07B5D"/>
    <w:pPr>
      <w:ind w:left="677" w:firstLine="713"/>
      <w:jc w:val="both"/>
    </w:pPr>
  </w:style>
  <w:style w:type="paragraph" w:customStyle="1" w:styleId="TableParagraph">
    <w:name w:val="Table Paragraph"/>
    <w:basedOn w:val="a"/>
    <w:uiPriority w:val="1"/>
    <w:qFormat/>
    <w:rsid w:val="00F07B5D"/>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paragraph" w:customStyle="1" w:styleId="Standard">
    <w:name w:val="Standard"/>
    <w:rsid w:val="003676EB"/>
    <w:pPr>
      <w:widowControl/>
      <w:suppressAutoHyphens/>
      <w:autoSpaceDE/>
      <w:autoSpaceDN/>
      <w:spacing w:after="200" w:line="276" w:lineRule="auto"/>
    </w:pPr>
    <w:rPr>
      <w:rFonts w:ascii="Calibri" w:eastAsia="Lucida Sans Unicode" w:hAnsi="Calibri" w:cs="Calibri"/>
      <w:kern w:val="2"/>
      <w:lang w:val="ru-RU"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tashelk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8BF3E-B2DF-40BB-B080-AD4A4E57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33</Pages>
  <Words>10469</Words>
  <Characters>59679</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User2</cp:lastModifiedBy>
  <cp:revision>12</cp:revision>
  <cp:lastPrinted>2023-11-03T06:14:00Z</cp:lastPrinted>
  <dcterms:created xsi:type="dcterms:W3CDTF">2023-11-01T09:44:00Z</dcterms:created>
  <dcterms:modified xsi:type="dcterms:W3CDTF">2023-11-10T11:31:00Z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