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D07FE" w:rsidRPr="005D07FE" w:rsidRDefault="005D07FE" w:rsidP="005D07FE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noProof/>
          <w:sz w:val="22"/>
          <w:szCs w:val="22"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FE" w:rsidRPr="00B4291B" w:rsidRDefault="005D07FE">
      <w:pPr>
        <w:spacing w:line="100" w:lineRule="atLeast"/>
        <w:jc w:val="center"/>
        <w:rPr>
          <w:b/>
          <w:caps/>
          <w:sz w:val="22"/>
          <w:szCs w:val="22"/>
        </w:rPr>
      </w:pPr>
    </w:p>
    <w:p w:rsidR="00107575" w:rsidRPr="00B4291B" w:rsidRDefault="00107575">
      <w:pPr>
        <w:spacing w:line="100" w:lineRule="atLeast"/>
        <w:jc w:val="center"/>
        <w:rPr>
          <w:caps/>
          <w:sz w:val="22"/>
          <w:szCs w:val="22"/>
        </w:rPr>
      </w:pPr>
      <w:r w:rsidRPr="00B4291B">
        <w:rPr>
          <w:b/>
          <w:caps/>
          <w:sz w:val="22"/>
          <w:szCs w:val="22"/>
        </w:rPr>
        <w:t>АДМИНИСТРАЦИЯ</w:t>
      </w:r>
    </w:p>
    <w:p w:rsidR="00107575" w:rsidRPr="00B4291B" w:rsidRDefault="00107575">
      <w:pPr>
        <w:spacing w:line="100" w:lineRule="atLeast"/>
        <w:jc w:val="center"/>
        <w:rPr>
          <w:caps/>
          <w:sz w:val="22"/>
          <w:szCs w:val="22"/>
        </w:rPr>
      </w:pPr>
      <w:r w:rsidRPr="00B4291B">
        <w:rPr>
          <w:b/>
          <w:caps/>
          <w:sz w:val="22"/>
          <w:szCs w:val="22"/>
        </w:rPr>
        <w:t xml:space="preserve">СЕЛЬСКОГО </w:t>
      </w:r>
      <w:r w:rsidR="00672F1F" w:rsidRPr="00B4291B">
        <w:rPr>
          <w:b/>
          <w:sz w:val="22"/>
          <w:szCs w:val="22"/>
        </w:rPr>
        <w:t>ПОСЕЛЕНИЯ ТАШЕЛКА</w:t>
      </w:r>
    </w:p>
    <w:p w:rsidR="00107575" w:rsidRPr="00B4291B" w:rsidRDefault="00107575">
      <w:pPr>
        <w:spacing w:line="100" w:lineRule="atLeast"/>
        <w:jc w:val="center"/>
        <w:rPr>
          <w:caps/>
          <w:sz w:val="22"/>
          <w:szCs w:val="22"/>
        </w:rPr>
      </w:pPr>
      <w:r w:rsidRPr="00B4291B">
        <w:rPr>
          <w:b/>
          <w:caps/>
          <w:sz w:val="22"/>
          <w:szCs w:val="22"/>
        </w:rPr>
        <w:t xml:space="preserve">МУНИЦИПАЛЬНОГО РАЙОНА </w:t>
      </w:r>
      <w:r w:rsidR="000B679D" w:rsidRPr="00B4291B">
        <w:rPr>
          <w:b/>
          <w:caps/>
          <w:noProof/>
          <w:sz w:val="22"/>
          <w:szCs w:val="22"/>
        </w:rPr>
        <w:t>Ставрополь</w:t>
      </w:r>
      <w:r w:rsidRPr="00B4291B">
        <w:rPr>
          <w:b/>
          <w:caps/>
          <w:noProof/>
          <w:sz w:val="22"/>
          <w:szCs w:val="22"/>
        </w:rPr>
        <w:t>ский</w:t>
      </w:r>
    </w:p>
    <w:p w:rsidR="00107575" w:rsidRPr="00B4291B" w:rsidRDefault="00107575" w:rsidP="002255D6">
      <w:pPr>
        <w:spacing w:line="100" w:lineRule="atLeast"/>
        <w:jc w:val="center"/>
        <w:rPr>
          <w:caps/>
          <w:sz w:val="22"/>
          <w:szCs w:val="22"/>
        </w:rPr>
      </w:pPr>
      <w:r w:rsidRPr="00B4291B">
        <w:rPr>
          <w:b/>
          <w:caps/>
          <w:sz w:val="22"/>
          <w:szCs w:val="22"/>
        </w:rPr>
        <w:t>САМАРСКОЙ ОБЛАСТИ</w:t>
      </w:r>
    </w:p>
    <w:p w:rsidR="002255D6" w:rsidRPr="00B4291B" w:rsidRDefault="002255D6" w:rsidP="002255D6">
      <w:pPr>
        <w:spacing w:line="100" w:lineRule="atLeast"/>
        <w:jc w:val="center"/>
        <w:rPr>
          <w:caps/>
          <w:sz w:val="22"/>
          <w:szCs w:val="22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Pr="00BA6A76" w:rsidRDefault="00107575">
      <w:pPr>
        <w:spacing w:line="100" w:lineRule="atLeast"/>
        <w:jc w:val="center"/>
        <w:rPr>
          <w:sz w:val="26"/>
          <w:szCs w:val="26"/>
        </w:rPr>
      </w:pPr>
      <w:r w:rsidRPr="00BA6A76">
        <w:rPr>
          <w:b/>
          <w:sz w:val="26"/>
          <w:szCs w:val="26"/>
        </w:rPr>
        <w:t>ПОСТАНОВЛЕНИЕ</w:t>
      </w:r>
    </w:p>
    <w:p w:rsidR="00C468CE" w:rsidRPr="00BA6A76" w:rsidRDefault="00C468CE" w:rsidP="00C468CE">
      <w:pPr>
        <w:rPr>
          <w:b/>
          <w:sz w:val="26"/>
          <w:szCs w:val="26"/>
        </w:rPr>
      </w:pPr>
    </w:p>
    <w:p w:rsidR="00107575" w:rsidRPr="00BA6A76" w:rsidRDefault="00C468CE" w:rsidP="00C468CE">
      <w:pPr>
        <w:rPr>
          <w:sz w:val="26"/>
          <w:szCs w:val="26"/>
        </w:rPr>
      </w:pPr>
      <w:r w:rsidRPr="00BA6A76">
        <w:rPr>
          <w:b/>
          <w:sz w:val="26"/>
          <w:szCs w:val="26"/>
        </w:rPr>
        <w:t xml:space="preserve">   </w:t>
      </w:r>
      <w:r w:rsidR="00107575" w:rsidRPr="00BA6A76">
        <w:rPr>
          <w:b/>
          <w:sz w:val="26"/>
          <w:szCs w:val="26"/>
        </w:rPr>
        <w:t xml:space="preserve">от </w:t>
      </w:r>
      <w:r w:rsidR="00BA6A76">
        <w:rPr>
          <w:b/>
          <w:sz w:val="26"/>
          <w:szCs w:val="26"/>
        </w:rPr>
        <w:t xml:space="preserve">24 сентября </w:t>
      </w:r>
      <w:r w:rsidR="00107575" w:rsidRPr="00BA6A76">
        <w:rPr>
          <w:b/>
          <w:sz w:val="26"/>
          <w:szCs w:val="26"/>
        </w:rPr>
        <w:t xml:space="preserve"> 2019 года </w:t>
      </w:r>
      <w:r w:rsidRPr="00BA6A76">
        <w:rPr>
          <w:b/>
          <w:sz w:val="26"/>
          <w:szCs w:val="26"/>
        </w:rPr>
        <w:t xml:space="preserve">                                            </w:t>
      </w:r>
      <w:r w:rsidR="00B4291B" w:rsidRPr="00BA6A76">
        <w:rPr>
          <w:b/>
          <w:sz w:val="26"/>
          <w:szCs w:val="26"/>
        </w:rPr>
        <w:t xml:space="preserve">       </w:t>
      </w:r>
      <w:r w:rsidR="00BA6A76">
        <w:rPr>
          <w:b/>
          <w:sz w:val="26"/>
          <w:szCs w:val="26"/>
        </w:rPr>
        <w:t xml:space="preserve">              </w:t>
      </w:r>
      <w:r w:rsidR="00107575" w:rsidRPr="00BA6A76">
        <w:rPr>
          <w:b/>
          <w:sz w:val="26"/>
          <w:szCs w:val="26"/>
        </w:rPr>
        <w:t xml:space="preserve">№ </w:t>
      </w:r>
      <w:r w:rsidR="00BA6A76">
        <w:rPr>
          <w:b/>
          <w:sz w:val="26"/>
          <w:szCs w:val="26"/>
        </w:rPr>
        <w:t>54</w:t>
      </w:r>
    </w:p>
    <w:p w:rsidR="00107575" w:rsidRPr="00BA6A76" w:rsidRDefault="00107575">
      <w:pPr>
        <w:spacing w:line="100" w:lineRule="atLeast"/>
        <w:jc w:val="center"/>
        <w:rPr>
          <w:b/>
          <w:sz w:val="26"/>
          <w:szCs w:val="26"/>
          <w:u w:val="single"/>
        </w:rPr>
      </w:pPr>
    </w:p>
    <w:p w:rsidR="00107575" w:rsidRPr="00BA6A76" w:rsidRDefault="00107575">
      <w:pPr>
        <w:spacing w:line="100" w:lineRule="atLeast"/>
        <w:jc w:val="center"/>
        <w:rPr>
          <w:sz w:val="26"/>
          <w:szCs w:val="26"/>
        </w:rPr>
      </w:pPr>
    </w:p>
    <w:p w:rsidR="00107575" w:rsidRPr="00BA6A76" w:rsidRDefault="00107575">
      <w:pPr>
        <w:spacing w:line="100" w:lineRule="atLeast"/>
        <w:jc w:val="center"/>
        <w:rPr>
          <w:sz w:val="26"/>
          <w:szCs w:val="26"/>
        </w:rPr>
      </w:pPr>
      <w:r w:rsidRPr="00BA6A76">
        <w:rPr>
          <w:b/>
          <w:sz w:val="26"/>
          <w:szCs w:val="26"/>
          <w:lang w:eastAsia="ar-SA"/>
        </w:rPr>
        <w:t xml:space="preserve">О подготовке проекта решения Собрания представителей сельского </w:t>
      </w:r>
      <w:r w:rsidR="00672F1F" w:rsidRPr="00BA6A76">
        <w:rPr>
          <w:b/>
          <w:sz w:val="26"/>
          <w:szCs w:val="26"/>
        </w:rPr>
        <w:t>поселения Ташелка</w:t>
      </w:r>
      <w:r w:rsidR="00C468CE" w:rsidRPr="00BA6A76">
        <w:rPr>
          <w:b/>
          <w:sz w:val="26"/>
          <w:szCs w:val="26"/>
        </w:rPr>
        <w:t xml:space="preserve"> </w:t>
      </w:r>
      <w:r w:rsidR="000B679D" w:rsidRPr="00BA6A76">
        <w:rPr>
          <w:b/>
          <w:sz w:val="26"/>
          <w:szCs w:val="26"/>
        </w:rPr>
        <w:t xml:space="preserve">муниципального района Ставропольский </w:t>
      </w:r>
      <w:r w:rsidRPr="00BA6A76">
        <w:rPr>
          <w:b/>
          <w:sz w:val="26"/>
          <w:szCs w:val="26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672F1F" w:rsidRPr="00BA6A76">
        <w:rPr>
          <w:b/>
          <w:sz w:val="26"/>
          <w:szCs w:val="26"/>
        </w:rPr>
        <w:t>поселения Ташелка</w:t>
      </w:r>
      <w:r w:rsidR="00C468CE" w:rsidRPr="00BA6A76">
        <w:rPr>
          <w:b/>
          <w:sz w:val="26"/>
          <w:szCs w:val="26"/>
        </w:rPr>
        <w:t xml:space="preserve"> </w:t>
      </w:r>
      <w:r w:rsidR="000B679D" w:rsidRPr="00BA6A76">
        <w:rPr>
          <w:b/>
          <w:sz w:val="26"/>
          <w:szCs w:val="26"/>
        </w:rPr>
        <w:t xml:space="preserve">муниципального района Ставропольский </w:t>
      </w:r>
      <w:r w:rsidRPr="00BA6A76">
        <w:rPr>
          <w:b/>
          <w:sz w:val="26"/>
          <w:szCs w:val="26"/>
          <w:lang w:eastAsia="ar-SA"/>
        </w:rPr>
        <w:t>Самарской области»</w:t>
      </w:r>
    </w:p>
    <w:p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107575" w:rsidRPr="00B4291B" w:rsidRDefault="00107575">
      <w:pPr>
        <w:spacing w:line="360" w:lineRule="auto"/>
        <w:ind w:firstLine="709"/>
        <w:jc w:val="both"/>
        <w:rPr>
          <w:sz w:val="26"/>
          <w:szCs w:val="26"/>
        </w:rPr>
      </w:pPr>
      <w:r w:rsidRPr="00B4291B">
        <w:rPr>
          <w:rFonts w:eastAsia="MS ??"/>
          <w:sz w:val="26"/>
          <w:szCs w:val="26"/>
          <w:lang w:eastAsia="ru-RU"/>
        </w:rPr>
        <w:t>В</w:t>
      </w:r>
      <w:r w:rsidRPr="00B4291B">
        <w:rPr>
          <w:sz w:val="26"/>
          <w:szCs w:val="26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 w:rsidRPr="00B4291B">
        <w:rPr>
          <w:sz w:val="26"/>
          <w:szCs w:val="26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672F1F" w:rsidRPr="00B4291B">
        <w:rPr>
          <w:sz w:val="26"/>
          <w:szCs w:val="26"/>
        </w:rPr>
        <w:t>поселения Ташелка</w:t>
      </w:r>
      <w:r w:rsidR="000B679D" w:rsidRPr="00B4291B">
        <w:rPr>
          <w:sz w:val="26"/>
          <w:szCs w:val="26"/>
        </w:rPr>
        <w:t xml:space="preserve"> муниципального района</w:t>
      </w:r>
      <w:r w:rsidR="00C468CE" w:rsidRPr="00B4291B">
        <w:rPr>
          <w:sz w:val="26"/>
          <w:szCs w:val="26"/>
        </w:rPr>
        <w:t xml:space="preserve"> </w:t>
      </w:r>
      <w:r w:rsidR="000B679D" w:rsidRPr="00B4291B">
        <w:rPr>
          <w:sz w:val="26"/>
          <w:szCs w:val="26"/>
        </w:rPr>
        <w:t xml:space="preserve">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 xml:space="preserve">Самарской области, главой </w:t>
      </w:r>
      <w:r w:rsidRPr="00B4291B">
        <w:rPr>
          <w:sz w:val="26"/>
          <w:szCs w:val="26"/>
          <w:lang w:val="en-US"/>
        </w:rPr>
        <w:t>V</w:t>
      </w:r>
      <w:r w:rsidRPr="00B4291B">
        <w:rPr>
          <w:sz w:val="26"/>
          <w:szCs w:val="26"/>
        </w:rPr>
        <w:t xml:space="preserve"> Правил землепользования и застройки сельского </w:t>
      </w:r>
      <w:r w:rsidR="00672F1F" w:rsidRPr="00B4291B">
        <w:rPr>
          <w:sz w:val="26"/>
          <w:szCs w:val="26"/>
        </w:rPr>
        <w:t>поселения Ташелка</w:t>
      </w:r>
      <w:r w:rsidR="00F00A47" w:rsidRPr="00B4291B">
        <w:rPr>
          <w:sz w:val="26"/>
          <w:szCs w:val="26"/>
        </w:rPr>
        <w:t xml:space="preserve"> муниципального района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 xml:space="preserve">Самарской области, утвержденных решением Собрания представителей сельского </w:t>
      </w:r>
      <w:r w:rsidR="00672F1F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="00F00A47" w:rsidRPr="00B4291B">
        <w:rPr>
          <w:sz w:val="26"/>
          <w:szCs w:val="26"/>
        </w:rPr>
        <w:t>муниципального района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 xml:space="preserve">Самарской области от </w:t>
      </w:r>
      <w:r w:rsidR="00672F1F" w:rsidRPr="00B4291B">
        <w:rPr>
          <w:noProof/>
          <w:sz w:val="26"/>
          <w:szCs w:val="26"/>
        </w:rPr>
        <w:t>30.12.2013 № 29</w:t>
      </w:r>
      <w:r w:rsidRPr="00B4291B">
        <w:rPr>
          <w:sz w:val="26"/>
          <w:szCs w:val="26"/>
        </w:rPr>
        <w:t>, постановляю:</w:t>
      </w:r>
    </w:p>
    <w:p w:rsidR="00BA6A76" w:rsidRDefault="00107575" w:rsidP="00B4291B">
      <w:pPr>
        <w:numPr>
          <w:ilvl w:val="0"/>
          <w:numId w:val="2"/>
        </w:numPr>
        <w:tabs>
          <w:tab w:val="clear" w:pos="720"/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 xml:space="preserve">Подготовить проект решения Собрания представителей сельского </w:t>
      </w:r>
      <w:r w:rsidR="009D7373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="00F00A47" w:rsidRPr="00B4291B">
        <w:rPr>
          <w:sz w:val="26"/>
          <w:szCs w:val="26"/>
        </w:rPr>
        <w:t>муниципального района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 xml:space="preserve">Самарской области «О внесении изменений в Правила землепользования и застройки сельского </w:t>
      </w:r>
      <w:r w:rsidR="009D7373" w:rsidRPr="00B4291B">
        <w:rPr>
          <w:sz w:val="26"/>
          <w:szCs w:val="26"/>
        </w:rPr>
        <w:t>поселения Ташелка</w:t>
      </w:r>
      <w:r w:rsidR="002A6B6C" w:rsidRPr="00B4291B">
        <w:rPr>
          <w:sz w:val="26"/>
          <w:szCs w:val="26"/>
        </w:rPr>
        <w:t xml:space="preserve"> </w:t>
      </w:r>
      <w:r w:rsidR="00F00A47" w:rsidRPr="00B4291B">
        <w:rPr>
          <w:sz w:val="26"/>
          <w:szCs w:val="26"/>
        </w:rPr>
        <w:t>муниципального района Ставропольский</w:t>
      </w:r>
      <w:r w:rsidRPr="00B4291B">
        <w:rPr>
          <w:sz w:val="26"/>
          <w:szCs w:val="26"/>
        </w:rPr>
        <w:t xml:space="preserve"> Самарской области»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</w:t>
      </w:r>
      <w:r w:rsidR="00B4291B" w:rsidRPr="00B4291B">
        <w:rPr>
          <w:sz w:val="26"/>
          <w:szCs w:val="26"/>
        </w:rPr>
        <w:t xml:space="preserve"> </w:t>
      </w:r>
      <w:r w:rsidR="00BA6A76">
        <w:rPr>
          <w:sz w:val="26"/>
          <w:szCs w:val="26"/>
        </w:rPr>
        <w:t xml:space="preserve"> </w:t>
      </w:r>
      <w:r w:rsidRPr="00BA6A76">
        <w:rPr>
          <w:sz w:val="26"/>
          <w:szCs w:val="26"/>
        </w:rPr>
        <w:t>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</w:t>
      </w:r>
      <w:r w:rsidR="00BA6A76">
        <w:rPr>
          <w:sz w:val="26"/>
          <w:szCs w:val="26"/>
        </w:rPr>
        <w:t xml:space="preserve"> </w:t>
      </w:r>
    </w:p>
    <w:p w:rsidR="00BA6A76" w:rsidRDefault="00BA6A76" w:rsidP="00BA6A76">
      <w:pPr>
        <w:tabs>
          <w:tab w:val="left" w:pos="0"/>
        </w:tabs>
        <w:spacing w:line="360" w:lineRule="auto"/>
        <w:ind w:left="709"/>
        <w:jc w:val="both"/>
        <w:rPr>
          <w:sz w:val="26"/>
          <w:szCs w:val="26"/>
        </w:rPr>
      </w:pPr>
    </w:p>
    <w:p w:rsidR="00BA6A76" w:rsidRDefault="00BA6A76" w:rsidP="00BA6A76">
      <w:pPr>
        <w:tabs>
          <w:tab w:val="left" w:pos="0"/>
        </w:tabs>
        <w:spacing w:line="360" w:lineRule="auto"/>
        <w:ind w:left="709"/>
        <w:jc w:val="both"/>
        <w:rPr>
          <w:sz w:val="26"/>
          <w:szCs w:val="26"/>
        </w:rPr>
      </w:pPr>
    </w:p>
    <w:p w:rsidR="00107575" w:rsidRPr="00BA6A76" w:rsidRDefault="00107575" w:rsidP="00BA6A7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BA6A76">
        <w:rPr>
          <w:sz w:val="26"/>
          <w:szCs w:val="26"/>
        </w:rPr>
        <w:t>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Pr="00B4291B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Pr="00B4291B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107575" w:rsidRPr="00B4291B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Опубликовать настоящее постановление</w:t>
      </w:r>
      <w:r w:rsidRPr="00B4291B">
        <w:rPr>
          <w:rFonts w:eastAsia="MS ??"/>
          <w:sz w:val="26"/>
          <w:szCs w:val="26"/>
        </w:rPr>
        <w:t xml:space="preserve">, а также разместить настоящее постановление на официальном сайте Администрации </w:t>
      </w:r>
      <w:r w:rsidR="006C3853" w:rsidRPr="00B4291B">
        <w:rPr>
          <w:sz w:val="26"/>
          <w:szCs w:val="26"/>
        </w:rPr>
        <w:t xml:space="preserve">сельского </w:t>
      </w:r>
      <w:r w:rsidR="009D7373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rFonts w:eastAsia="MS ??"/>
          <w:sz w:val="26"/>
          <w:szCs w:val="26"/>
        </w:rPr>
        <w:t xml:space="preserve">муниципального района </w:t>
      </w:r>
      <w:r w:rsidR="00A5759E" w:rsidRPr="00B4291B">
        <w:rPr>
          <w:rFonts w:eastAsia="MS ??"/>
          <w:noProof/>
          <w:sz w:val="26"/>
          <w:szCs w:val="26"/>
        </w:rPr>
        <w:t>Ставрополь</w:t>
      </w:r>
      <w:r w:rsidRPr="00B4291B">
        <w:rPr>
          <w:rFonts w:eastAsia="MS ??"/>
          <w:noProof/>
          <w:sz w:val="26"/>
          <w:szCs w:val="26"/>
        </w:rPr>
        <w:t>ский</w:t>
      </w:r>
      <w:r w:rsidRPr="00B4291B">
        <w:rPr>
          <w:rFonts w:eastAsia="MS ??"/>
          <w:sz w:val="26"/>
          <w:szCs w:val="26"/>
        </w:rPr>
        <w:t xml:space="preserve"> Самарской области в сети «Интернет»: </w:t>
      </w:r>
      <w:r w:rsidR="00EB6B35" w:rsidRPr="00B4291B">
        <w:rPr>
          <w:sz w:val="26"/>
          <w:szCs w:val="26"/>
        </w:rPr>
        <w:t>http://tashelka.stavrsp.ru/</w:t>
      </w:r>
      <w:r w:rsidRPr="00B4291B">
        <w:rPr>
          <w:sz w:val="26"/>
          <w:szCs w:val="26"/>
        </w:rPr>
        <w:t>.</w:t>
      </w:r>
    </w:p>
    <w:p w:rsidR="00107575" w:rsidRPr="00B4291B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07575" w:rsidRPr="00B4291B" w:rsidRDefault="00107575">
      <w:pPr>
        <w:rPr>
          <w:sz w:val="26"/>
          <w:szCs w:val="26"/>
        </w:rPr>
      </w:pPr>
    </w:p>
    <w:p w:rsidR="00107575" w:rsidRPr="00B4291B" w:rsidRDefault="00107575">
      <w:pPr>
        <w:rPr>
          <w:sz w:val="26"/>
          <w:szCs w:val="26"/>
        </w:rPr>
      </w:pPr>
    </w:p>
    <w:p w:rsidR="00A5759E" w:rsidRPr="00B4291B" w:rsidRDefault="003400C0" w:rsidP="00A5759E">
      <w:pPr>
        <w:jc w:val="both"/>
        <w:rPr>
          <w:sz w:val="26"/>
          <w:szCs w:val="26"/>
        </w:rPr>
      </w:pPr>
      <w:r>
        <w:rPr>
          <w:sz w:val="26"/>
          <w:szCs w:val="26"/>
        </w:rPr>
        <w:t>И.о.Главы</w:t>
      </w:r>
      <w:r w:rsidR="00107575" w:rsidRPr="00B4291B">
        <w:rPr>
          <w:sz w:val="26"/>
          <w:szCs w:val="26"/>
        </w:rPr>
        <w:t xml:space="preserve"> сельского </w:t>
      </w:r>
      <w:r w:rsidR="009D7373" w:rsidRPr="00B4291B">
        <w:rPr>
          <w:sz w:val="26"/>
          <w:szCs w:val="26"/>
        </w:rPr>
        <w:t>поселения Ташелка</w:t>
      </w:r>
    </w:p>
    <w:p w:rsidR="00A5759E" w:rsidRPr="00B4291B" w:rsidRDefault="00A5759E" w:rsidP="00A5759E">
      <w:pPr>
        <w:jc w:val="both"/>
        <w:rPr>
          <w:b/>
          <w:sz w:val="26"/>
          <w:szCs w:val="26"/>
        </w:rPr>
      </w:pPr>
      <w:r w:rsidRPr="00B4291B">
        <w:rPr>
          <w:sz w:val="26"/>
          <w:szCs w:val="26"/>
        </w:rPr>
        <w:t>муниципального района Ставропольский</w:t>
      </w:r>
    </w:p>
    <w:p w:rsidR="00107575" w:rsidRPr="00B4291B" w:rsidRDefault="00107575" w:rsidP="00A5759E">
      <w:pPr>
        <w:jc w:val="both"/>
        <w:rPr>
          <w:sz w:val="26"/>
          <w:szCs w:val="26"/>
        </w:rPr>
      </w:pPr>
      <w:r w:rsidRPr="00B4291B">
        <w:rPr>
          <w:sz w:val="26"/>
          <w:szCs w:val="26"/>
        </w:rPr>
        <w:t>Самарской области</w:t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Pr="00B4291B">
        <w:rPr>
          <w:sz w:val="26"/>
          <w:szCs w:val="26"/>
        </w:rPr>
        <w:tab/>
      </w:r>
      <w:r w:rsidR="003400C0">
        <w:rPr>
          <w:sz w:val="26"/>
          <w:szCs w:val="26"/>
        </w:rPr>
        <w:t>О</w:t>
      </w:r>
      <w:r w:rsidR="001B3885" w:rsidRPr="00B4291B">
        <w:rPr>
          <w:sz w:val="26"/>
          <w:szCs w:val="26"/>
        </w:rPr>
        <w:t xml:space="preserve">.Ю. </w:t>
      </w:r>
      <w:r w:rsidR="003400C0">
        <w:rPr>
          <w:sz w:val="26"/>
          <w:szCs w:val="26"/>
        </w:rPr>
        <w:t>Анискина</w:t>
      </w:r>
    </w:p>
    <w:p w:rsidR="00107575" w:rsidRPr="00B4291B" w:rsidRDefault="00107575">
      <w:pPr>
        <w:rPr>
          <w:sz w:val="26"/>
          <w:szCs w:val="26"/>
        </w:rPr>
      </w:pPr>
    </w:p>
    <w:p w:rsidR="00A5759E" w:rsidRPr="00B4291B" w:rsidRDefault="00A5759E">
      <w:pPr>
        <w:rPr>
          <w:sz w:val="26"/>
          <w:szCs w:val="26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 xml:space="preserve">к </w:t>
      </w:r>
      <w:r w:rsidR="005D07FE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DE5305" w:rsidRPr="00DE5305">
        <w:rPr>
          <w:sz w:val="24"/>
          <w:szCs w:val="24"/>
        </w:rPr>
        <w:t>поселения Ташелк</w:t>
      </w:r>
      <w:r w:rsidR="00C468CE">
        <w:rPr>
          <w:sz w:val="24"/>
          <w:szCs w:val="24"/>
        </w:rPr>
        <w:t xml:space="preserve">а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C468CE">
        <w:rPr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3400C0">
        <w:rPr>
          <w:sz w:val="24"/>
          <w:szCs w:val="24"/>
        </w:rPr>
        <w:t>24.09.</w:t>
      </w:r>
      <w:r>
        <w:rPr>
          <w:sz w:val="24"/>
          <w:szCs w:val="24"/>
        </w:rPr>
        <w:t>2019 года №</w:t>
      </w:r>
      <w:r w:rsidR="003400C0">
        <w:rPr>
          <w:sz w:val="24"/>
          <w:szCs w:val="24"/>
        </w:rPr>
        <w:t>54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B4291B" w:rsidRDefault="00107575">
      <w:pPr>
        <w:jc w:val="center"/>
        <w:rPr>
          <w:b/>
          <w:sz w:val="26"/>
          <w:szCs w:val="26"/>
        </w:rPr>
      </w:pPr>
      <w:r w:rsidRPr="00B4291B">
        <w:rPr>
          <w:b/>
          <w:sz w:val="26"/>
          <w:szCs w:val="26"/>
        </w:rPr>
        <w:t>Порядок и сроки проведения работ</w:t>
      </w:r>
      <w:r w:rsidRPr="00B4291B">
        <w:rPr>
          <w:b/>
          <w:sz w:val="26"/>
          <w:szCs w:val="26"/>
        </w:rPr>
        <w:br/>
        <w:t xml:space="preserve">по подготовке проекта решения Собрания представителей </w:t>
      </w:r>
      <w:r w:rsidRPr="00B4291B">
        <w:rPr>
          <w:b/>
          <w:sz w:val="26"/>
          <w:szCs w:val="26"/>
        </w:rPr>
        <w:br/>
        <w:t xml:space="preserve">сельского </w:t>
      </w:r>
      <w:r w:rsidR="00DE5305" w:rsidRPr="00B4291B">
        <w:rPr>
          <w:b/>
          <w:sz w:val="26"/>
          <w:szCs w:val="26"/>
        </w:rPr>
        <w:t>поселения Ташелка</w:t>
      </w:r>
      <w:r w:rsidR="00C468CE" w:rsidRPr="00B4291B">
        <w:rPr>
          <w:b/>
          <w:sz w:val="26"/>
          <w:szCs w:val="26"/>
        </w:rPr>
        <w:t xml:space="preserve"> </w:t>
      </w:r>
      <w:r w:rsidR="004765DC" w:rsidRPr="00B4291B">
        <w:rPr>
          <w:b/>
          <w:sz w:val="26"/>
          <w:szCs w:val="26"/>
        </w:rPr>
        <w:t xml:space="preserve">муниципального района Ставропольский </w:t>
      </w:r>
      <w:r w:rsidRPr="00B4291B">
        <w:rPr>
          <w:b/>
          <w:sz w:val="26"/>
          <w:szCs w:val="26"/>
        </w:rPr>
        <w:t xml:space="preserve">Самарской области «О внесении изменений в Правила землепользования и застройки сельского </w:t>
      </w:r>
      <w:r w:rsidR="00DE5305" w:rsidRPr="00B4291B">
        <w:rPr>
          <w:b/>
          <w:sz w:val="26"/>
          <w:szCs w:val="26"/>
        </w:rPr>
        <w:t>поселения Ташелка</w:t>
      </w:r>
      <w:r w:rsidR="00C468CE" w:rsidRPr="00B4291B">
        <w:rPr>
          <w:b/>
          <w:sz w:val="26"/>
          <w:szCs w:val="26"/>
        </w:rPr>
        <w:t xml:space="preserve"> </w:t>
      </w:r>
      <w:r w:rsidR="004765DC" w:rsidRPr="00B4291B">
        <w:rPr>
          <w:b/>
          <w:sz w:val="26"/>
          <w:szCs w:val="26"/>
        </w:rPr>
        <w:t>муниципального района Ставропольский</w:t>
      </w:r>
      <w:r w:rsidRPr="00B4291B">
        <w:rPr>
          <w:b/>
          <w:sz w:val="26"/>
          <w:szCs w:val="26"/>
        </w:rPr>
        <w:t xml:space="preserve"> Самарской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Сроки проведения работ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C46C4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Разработка проекта решения Собрания представителей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C46C4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Администрация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 w:rsidP="00B40E88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Не позднее 6 месяцев со дня опубликования настоящего Постановления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C46C4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Комиссия по подготовке проекта Правил землепользования и застройки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В срок не позднее 10 дней со дня получения проекта правил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Проверка проекта о внесении изменений в правила на соответствие требованиям пункта 9 статьи 31 ГрК РФ, принятие </w:t>
            </w:r>
            <w:r w:rsidRPr="00B4291B">
              <w:rPr>
                <w:sz w:val="26"/>
                <w:szCs w:val="26"/>
              </w:rPr>
              <w:lastRenderedPageBreak/>
              <w:t xml:space="preserve">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lastRenderedPageBreak/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В срок не позднее 10 дней со дня получения проекта правил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C46C4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Глава сельского </w:t>
            </w:r>
            <w:r w:rsidR="003776C0" w:rsidRPr="00B4291B">
              <w:rPr>
                <w:sz w:val="26"/>
                <w:szCs w:val="26"/>
              </w:rPr>
              <w:t>поселения Ташелка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C468C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Не позднее 10 дней со дня получения проекта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4625DF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С учетом периодичности выпуска газеты 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 w:rsidP="009F3C6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2 месяца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:rsidRPr="00B429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9425E2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Принятие решения о направлении проекта о внесении изменений в правила в Собрание представителей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  <w:r w:rsidR="005D07FE" w:rsidRPr="00B4291B">
              <w:rPr>
                <w:sz w:val="26"/>
                <w:szCs w:val="26"/>
              </w:rPr>
              <w:t xml:space="preserve"> </w:t>
            </w:r>
            <w:r w:rsidR="004765DC" w:rsidRPr="00B4291B">
              <w:rPr>
                <w:sz w:val="26"/>
                <w:szCs w:val="26"/>
              </w:rPr>
              <w:t>муниципального района Ставропольский</w:t>
            </w:r>
            <w:r w:rsidR="005D07FE" w:rsidRPr="00B4291B">
              <w:rPr>
                <w:sz w:val="26"/>
                <w:szCs w:val="26"/>
              </w:rPr>
              <w:t xml:space="preserve"> </w:t>
            </w:r>
            <w:r w:rsidRPr="00B4291B">
              <w:rPr>
                <w:sz w:val="26"/>
                <w:szCs w:val="26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107575" w:rsidRPr="00B4291B" w:rsidTr="00B4291B">
        <w:trPr>
          <w:trHeight w:val="22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4765DC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DE5305" w:rsidRPr="00B4291B">
              <w:rPr>
                <w:sz w:val="26"/>
                <w:szCs w:val="26"/>
              </w:rPr>
              <w:t>поселения Ташелка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B4291B" w:rsidRDefault="00107575" w:rsidP="00BD52ED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B4291B" w:rsidRDefault="00107575">
            <w:pPr>
              <w:jc w:val="center"/>
              <w:rPr>
                <w:sz w:val="26"/>
                <w:szCs w:val="26"/>
              </w:rPr>
            </w:pPr>
            <w:r w:rsidRPr="00B4291B">
              <w:rPr>
                <w:sz w:val="26"/>
                <w:szCs w:val="26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Pr="00B4291B" w:rsidRDefault="00107575">
      <w:pPr>
        <w:ind w:left="585"/>
        <w:rPr>
          <w:b/>
          <w:sz w:val="26"/>
          <w:szCs w:val="26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C468CE">
      <w:pPr>
        <w:ind w:left="4678"/>
        <w:jc w:val="center"/>
      </w:pPr>
      <w:r>
        <w:rPr>
          <w:sz w:val="24"/>
          <w:szCs w:val="24"/>
        </w:rPr>
        <w:t xml:space="preserve">к </w:t>
      </w:r>
      <w:r w:rsidR="002255D6">
        <w:rPr>
          <w:sz w:val="24"/>
          <w:szCs w:val="24"/>
        </w:rPr>
        <w:t xml:space="preserve"> постановлению </w:t>
      </w:r>
      <w:r w:rsidR="00107575">
        <w:rPr>
          <w:sz w:val="24"/>
          <w:szCs w:val="24"/>
        </w:rPr>
        <w:t>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DE5305" w:rsidRPr="00DE5305">
        <w:rPr>
          <w:sz w:val="24"/>
          <w:szCs w:val="24"/>
        </w:rPr>
        <w:t>поселения Ташелка</w:t>
      </w:r>
      <w:r w:rsidR="00C468CE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C468CE">
        <w:rPr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3400C0" w:rsidRDefault="003400C0" w:rsidP="003400C0">
      <w:pPr>
        <w:ind w:left="4678"/>
        <w:jc w:val="center"/>
      </w:pPr>
      <w:r>
        <w:rPr>
          <w:sz w:val="24"/>
          <w:szCs w:val="24"/>
        </w:rPr>
        <w:t>от 24.09.2019 года №54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Pr="00B4291B" w:rsidRDefault="00107575">
      <w:pPr>
        <w:jc w:val="center"/>
        <w:rPr>
          <w:sz w:val="26"/>
          <w:szCs w:val="26"/>
        </w:rPr>
      </w:pPr>
      <w:r w:rsidRPr="00B4291B">
        <w:rPr>
          <w:b/>
          <w:sz w:val="26"/>
          <w:szCs w:val="26"/>
        </w:rPr>
        <w:t xml:space="preserve">Порядок направления заинтересованными лицами </w:t>
      </w:r>
    </w:p>
    <w:p w:rsidR="00107575" w:rsidRPr="00B4291B" w:rsidRDefault="00107575">
      <w:pPr>
        <w:jc w:val="center"/>
        <w:rPr>
          <w:sz w:val="26"/>
          <w:szCs w:val="26"/>
        </w:rPr>
      </w:pPr>
      <w:r w:rsidRPr="00B4291B">
        <w:rPr>
          <w:b/>
          <w:sz w:val="26"/>
          <w:szCs w:val="26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DE5305" w:rsidRPr="00B4291B">
        <w:rPr>
          <w:b/>
          <w:sz w:val="26"/>
          <w:szCs w:val="26"/>
        </w:rPr>
        <w:t>поселения Ташелка</w:t>
      </w:r>
      <w:r w:rsidR="00C468CE" w:rsidRPr="00B4291B">
        <w:rPr>
          <w:b/>
          <w:sz w:val="26"/>
          <w:szCs w:val="26"/>
        </w:rPr>
        <w:t xml:space="preserve"> </w:t>
      </w:r>
      <w:r w:rsidR="004625DF" w:rsidRPr="00B4291B">
        <w:rPr>
          <w:b/>
          <w:sz w:val="26"/>
          <w:szCs w:val="26"/>
        </w:rPr>
        <w:t>муниципального района Ставропольский</w:t>
      </w:r>
      <w:r w:rsidR="00C468CE" w:rsidRPr="00B4291B">
        <w:rPr>
          <w:b/>
          <w:sz w:val="26"/>
          <w:szCs w:val="26"/>
        </w:rPr>
        <w:t xml:space="preserve"> </w:t>
      </w:r>
      <w:r w:rsidRPr="00B4291B">
        <w:rPr>
          <w:b/>
          <w:sz w:val="26"/>
          <w:szCs w:val="26"/>
        </w:rPr>
        <w:t>Самарской области</w:t>
      </w:r>
    </w:p>
    <w:p w:rsidR="00107575" w:rsidRPr="00B4291B" w:rsidRDefault="00107575">
      <w:pPr>
        <w:jc w:val="center"/>
        <w:rPr>
          <w:b/>
          <w:sz w:val="26"/>
          <w:szCs w:val="26"/>
        </w:rPr>
      </w:pPr>
    </w:p>
    <w:p w:rsidR="00107575" w:rsidRPr="00B4291B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DE5305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="004625DF" w:rsidRPr="00B4291B">
        <w:rPr>
          <w:sz w:val="26"/>
          <w:szCs w:val="26"/>
        </w:rPr>
        <w:t>муниципального района Ставропольский</w:t>
      </w:r>
      <w:r w:rsidRPr="00B4291B">
        <w:rPr>
          <w:sz w:val="26"/>
          <w:szCs w:val="26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DE5305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="004625DF" w:rsidRPr="00B4291B">
        <w:rPr>
          <w:sz w:val="26"/>
          <w:szCs w:val="26"/>
        </w:rPr>
        <w:t>муниципального района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 xml:space="preserve">Самарской области «О внесении изменений в Правила землепользования и застройки сельского </w:t>
      </w:r>
      <w:r w:rsidR="00DE5305" w:rsidRPr="00B4291B">
        <w:rPr>
          <w:sz w:val="26"/>
          <w:szCs w:val="26"/>
        </w:rPr>
        <w:t>поселения Ташелка</w:t>
      </w:r>
      <w:r w:rsidR="00C468CE" w:rsidRPr="00B4291B">
        <w:rPr>
          <w:sz w:val="26"/>
          <w:szCs w:val="26"/>
        </w:rPr>
        <w:t xml:space="preserve"> </w:t>
      </w:r>
      <w:r w:rsidR="004625DF" w:rsidRPr="00B4291B">
        <w:rPr>
          <w:sz w:val="26"/>
          <w:szCs w:val="26"/>
        </w:rPr>
        <w:t>муниципального района Ставропольский</w:t>
      </w:r>
      <w:r w:rsidR="00C468CE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>Самарской области» (далее также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Pr="00B4291B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Предложения в письменной форме могут быть представлены лично или направлены</w:t>
      </w:r>
      <w:bookmarkStart w:id="0" w:name="_GoBack"/>
      <w:bookmarkEnd w:id="0"/>
      <w:r w:rsidRPr="00B4291B">
        <w:rPr>
          <w:sz w:val="26"/>
          <w:szCs w:val="26"/>
        </w:rPr>
        <w:t xml:space="preserve"> почтой по адресу: </w:t>
      </w:r>
      <w:r w:rsidR="003B0DA1" w:rsidRPr="00B4291B">
        <w:rPr>
          <w:color w:val="000000"/>
          <w:sz w:val="26"/>
          <w:szCs w:val="26"/>
        </w:rPr>
        <w:t>445137, Самарская область, Ставропольский район, село Ташелка, ул. Менжинского, 78</w:t>
      </w:r>
      <w:r w:rsidRPr="00B4291B">
        <w:rPr>
          <w:sz w:val="26"/>
          <w:szCs w:val="26"/>
          <w:lang w:eastAsia="ru-RU"/>
        </w:rPr>
        <w:t>.</w:t>
      </w:r>
    </w:p>
    <w:p w:rsidR="00B4291B" w:rsidRPr="00B4291B" w:rsidRDefault="00107575" w:rsidP="00B4291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</w:p>
    <w:p w:rsidR="00107575" w:rsidRPr="00B4291B" w:rsidRDefault="00107575" w:rsidP="00B4291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изменений в Правила, направленные в течение 10 (десяти) дней со дня опубликования настоящего Постановления.</w:t>
      </w:r>
    </w:p>
    <w:p w:rsidR="00107575" w:rsidRPr="00B4291B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B4291B" w:rsidRDefault="00B4291B" w:rsidP="00B4291B">
      <w:pPr>
        <w:tabs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107575" w:rsidRPr="00B4291B" w:rsidRDefault="00107575" w:rsidP="00B4291B">
      <w:pPr>
        <w:pStyle w:val="af1"/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Полученные материалы возврату не подлежат.</w:t>
      </w:r>
    </w:p>
    <w:p w:rsidR="00107575" w:rsidRPr="00B4291B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3776C0" w:rsidRPr="00B4291B">
        <w:rPr>
          <w:sz w:val="26"/>
          <w:szCs w:val="26"/>
        </w:rPr>
        <w:t>поселения Ташелка</w:t>
      </w:r>
      <w:r w:rsidR="002A6B6C" w:rsidRPr="00B4291B">
        <w:rPr>
          <w:sz w:val="26"/>
          <w:szCs w:val="26"/>
        </w:rPr>
        <w:t xml:space="preserve"> </w:t>
      </w:r>
      <w:r w:rsidR="004625DF" w:rsidRPr="00B4291B">
        <w:rPr>
          <w:sz w:val="26"/>
          <w:szCs w:val="26"/>
        </w:rPr>
        <w:t>муниципального района Ставропольский</w:t>
      </w:r>
      <w:r w:rsidR="002A6B6C" w:rsidRPr="00B4291B">
        <w:rPr>
          <w:sz w:val="26"/>
          <w:szCs w:val="26"/>
        </w:rPr>
        <w:t xml:space="preserve"> </w:t>
      </w:r>
      <w:r w:rsidRPr="00B4291B">
        <w:rPr>
          <w:sz w:val="26"/>
          <w:szCs w:val="26"/>
        </w:rPr>
        <w:t>Самарской области.</w:t>
      </w:r>
    </w:p>
    <w:p w:rsidR="00107575" w:rsidRPr="00B4291B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4291B">
        <w:rPr>
          <w:sz w:val="26"/>
          <w:szCs w:val="26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Pr="00B4291B" w:rsidRDefault="00107575">
      <w:pPr>
        <w:rPr>
          <w:sz w:val="26"/>
          <w:szCs w:val="26"/>
        </w:rPr>
        <w:sectPr w:rsidR="00107575" w:rsidRPr="00B4291B" w:rsidSect="00B4291B">
          <w:headerReference w:type="default" r:id="rId9"/>
          <w:pgSz w:w="11906" w:h="16838"/>
          <w:pgMar w:top="426" w:right="851" w:bottom="709" w:left="1701" w:header="720" w:footer="720" w:gutter="0"/>
          <w:pgNumType w:start="1"/>
          <w:cols w:space="720"/>
          <w:titlePg/>
          <w:docGrid w:linePitch="360"/>
        </w:sectPr>
      </w:pPr>
    </w:p>
    <w:p w:rsidR="00107575" w:rsidRPr="00B4291B" w:rsidRDefault="00107575">
      <w:pPr>
        <w:rPr>
          <w:sz w:val="26"/>
          <w:szCs w:val="26"/>
        </w:rPr>
      </w:pPr>
    </w:p>
    <w:sectPr w:rsidR="00107575" w:rsidRPr="00B4291B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E7C" w:rsidRDefault="00FA5E7C">
      <w:r>
        <w:separator/>
      </w:r>
    </w:p>
  </w:endnote>
  <w:endnote w:type="continuationSeparator" w:id="1">
    <w:p w:rsidR="00FA5E7C" w:rsidRDefault="00FA5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E7C" w:rsidRDefault="00FA5E7C">
      <w:r>
        <w:separator/>
      </w:r>
    </w:p>
  </w:footnote>
  <w:footnote w:type="continuationSeparator" w:id="1">
    <w:p w:rsidR="00FA5E7C" w:rsidRDefault="00FA5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907838">
    <w:pPr>
      <w:pStyle w:val="aa"/>
    </w:pPr>
    <w:r w:rsidRPr="00907838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107575" w:rsidRDefault="00907838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10757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3400C0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907838">
    <w:pPr>
      <w:pStyle w:val="aa"/>
    </w:pPr>
    <w:r w:rsidRPr="00907838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<v:fill opacity="0"/>
          <v:textbox inset="0,0,0,0">
            <w:txbxContent>
              <w:p w:rsidR="0083025B" w:rsidRDefault="00907838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BE0228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43432"/>
    <w:rsid w:val="000B679D"/>
    <w:rsid w:val="00100555"/>
    <w:rsid w:val="00107575"/>
    <w:rsid w:val="00107C5D"/>
    <w:rsid w:val="001B3885"/>
    <w:rsid w:val="001D4D3D"/>
    <w:rsid w:val="001F0259"/>
    <w:rsid w:val="002255D6"/>
    <w:rsid w:val="002A5788"/>
    <w:rsid w:val="002A6B6C"/>
    <w:rsid w:val="00330787"/>
    <w:rsid w:val="003400C0"/>
    <w:rsid w:val="003776C0"/>
    <w:rsid w:val="003B0DA1"/>
    <w:rsid w:val="003C2374"/>
    <w:rsid w:val="004625DF"/>
    <w:rsid w:val="00463314"/>
    <w:rsid w:val="004765DC"/>
    <w:rsid w:val="004D6CDF"/>
    <w:rsid w:val="005337C8"/>
    <w:rsid w:val="005D07FE"/>
    <w:rsid w:val="00672F1F"/>
    <w:rsid w:val="006775D8"/>
    <w:rsid w:val="006818C3"/>
    <w:rsid w:val="006C128A"/>
    <w:rsid w:val="006C3853"/>
    <w:rsid w:val="0072727D"/>
    <w:rsid w:val="007A7311"/>
    <w:rsid w:val="00825658"/>
    <w:rsid w:val="0083025B"/>
    <w:rsid w:val="008A5F6A"/>
    <w:rsid w:val="00903E0B"/>
    <w:rsid w:val="00907838"/>
    <w:rsid w:val="009425E2"/>
    <w:rsid w:val="00974699"/>
    <w:rsid w:val="00977BD3"/>
    <w:rsid w:val="009D2095"/>
    <w:rsid w:val="009D7373"/>
    <w:rsid w:val="009E038D"/>
    <w:rsid w:val="009F3C6D"/>
    <w:rsid w:val="00A46D89"/>
    <w:rsid w:val="00A5759E"/>
    <w:rsid w:val="00AA0291"/>
    <w:rsid w:val="00B2133C"/>
    <w:rsid w:val="00B40E88"/>
    <w:rsid w:val="00B41A72"/>
    <w:rsid w:val="00B4291B"/>
    <w:rsid w:val="00B53676"/>
    <w:rsid w:val="00B53F7E"/>
    <w:rsid w:val="00BA6A76"/>
    <w:rsid w:val="00BC3B33"/>
    <w:rsid w:val="00BD52ED"/>
    <w:rsid w:val="00BE0228"/>
    <w:rsid w:val="00BF6CDA"/>
    <w:rsid w:val="00C468CE"/>
    <w:rsid w:val="00C46C45"/>
    <w:rsid w:val="00CA1402"/>
    <w:rsid w:val="00DE5305"/>
    <w:rsid w:val="00E22E40"/>
    <w:rsid w:val="00E7089D"/>
    <w:rsid w:val="00EB6B35"/>
    <w:rsid w:val="00ED4A20"/>
    <w:rsid w:val="00F00A47"/>
    <w:rsid w:val="00F124C8"/>
    <w:rsid w:val="00F93897"/>
    <w:rsid w:val="00F94240"/>
    <w:rsid w:val="00FA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58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5658"/>
    <w:rPr>
      <w:rFonts w:ascii="Symbol" w:hAnsi="Symbol" w:cs="Symbol" w:hint="default"/>
    </w:rPr>
  </w:style>
  <w:style w:type="character" w:customStyle="1" w:styleId="WW8Num1z2">
    <w:name w:val="WW8Num1z2"/>
    <w:rsid w:val="00825658"/>
    <w:rPr>
      <w:rFonts w:ascii="Courier New" w:hAnsi="Courier New" w:cs="Courier New" w:hint="default"/>
    </w:rPr>
  </w:style>
  <w:style w:type="character" w:customStyle="1" w:styleId="WW8Num1z3">
    <w:name w:val="WW8Num1z3"/>
    <w:rsid w:val="00825658"/>
    <w:rPr>
      <w:rFonts w:ascii="Wingdings" w:hAnsi="Wingdings" w:cs="Wingdings" w:hint="default"/>
    </w:rPr>
  </w:style>
  <w:style w:type="character" w:customStyle="1" w:styleId="WW8Num2z0">
    <w:name w:val="WW8Num2z0"/>
    <w:rsid w:val="00825658"/>
    <w:rPr>
      <w:sz w:val="28"/>
      <w:szCs w:val="28"/>
      <w:lang w:val="ru-RU" w:eastAsia="ru-RU"/>
    </w:rPr>
  </w:style>
  <w:style w:type="character" w:customStyle="1" w:styleId="WW8Num2z1">
    <w:name w:val="WW8Num2z1"/>
    <w:rsid w:val="00825658"/>
  </w:style>
  <w:style w:type="character" w:customStyle="1" w:styleId="WW8Num2z2">
    <w:name w:val="WW8Num2z2"/>
    <w:rsid w:val="00825658"/>
  </w:style>
  <w:style w:type="character" w:customStyle="1" w:styleId="WW8Num2z3">
    <w:name w:val="WW8Num2z3"/>
    <w:rsid w:val="00825658"/>
  </w:style>
  <w:style w:type="character" w:customStyle="1" w:styleId="WW8Num2z4">
    <w:name w:val="WW8Num2z4"/>
    <w:rsid w:val="00825658"/>
  </w:style>
  <w:style w:type="character" w:customStyle="1" w:styleId="WW8Num2z5">
    <w:name w:val="WW8Num2z5"/>
    <w:rsid w:val="00825658"/>
  </w:style>
  <w:style w:type="character" w:customStyle="1" w:styleId="WW8Num2z6">
    <w:name w:val="WW8Num2z6"/>
    <w:rsid w:val="00825658"/>
  </w:style>
  <w:style w:type="character" w:customStyle="1" w:styleId="WW8Num2z7">
    <w:name w:val="WW8Num2z7"/>
    <w:rsid w:val="00825658"/>
  </w:style>
  <w:style w:type="character" w:customStyle="1" w:styleId="WW8Num2z8">
    <w:name w:val="WW8Num2z8"/>
    <w:rsid w:val="00825658"/>
  </w:style>
  <w:style w:type="character" w:customStyle="1" w:styleId="WW8Num3z0">
    <w:name w:val="WW8Num3z0"/>
    <w:rsid w:val="00825658"/>
  </w:style>
  <w:style w:type="character" w:customStyle="1" w:styleId="WW8Num3z1">
    <w:name w:val="WW8Num3z1"/>
    <w:rsid w:val="00825658"/>
  </w:style>
  <w:style w:type="character" w:customStyle="1" w:styleId="WW8Num3z2">
    <w:name w:val="WW8Num3z2"/>
    <w:rsid w:val="00825658"/>
  </w:style>
  <w:style w:type="character" w:customStyle="1" w:styleId="WW8Num3z3">
    <w:name w:val="WW8Num3z3"/>
    <w:rsid w:val="00825658"/>
  </w:style>
  <w:style w:type="character" w:customStyle="1" w:styleId="WW8Num3z4">
    <w:name w:val="WW8Num3z4"/>
    <w:rsid w:val="00825658"/>
  </w:style>
  <w:style w:type="character" w:customStyle="1" w:styleId="WW8Num3z5">
    <w:name w:val="WW8Num3z5"/>
    <w:rsid w:val="00825658"/>
  </w:style>
  <w:style w:type="character" w:customStyle="1" w:styleId="WW8Num3z6">
    <w:name w:val="WW8Num3z6"/>
    <w:rsid w:val="00825658"/>
  </w:style>
  <w:style w:type="character" w:customStyle="1" w:styleId="WW8Num3z7">
    <w:name w:val="WW8Num3z7"/>
    <w:rsid w:val="00825658"/>
  </w:style>
  <w:style w:type="character" w:customStyle="1" w:styleId="WW8Num3z8">
    <w:name w:val="WW8Num3z8"/>
    <w:rsid w:val="00825658"/>
  </w:style>
  <w:style w:type="character" w:customStyle="1" w:styleId="WW8Num4z0">
    <w:name w:val="WW8Num4z0"/>
    <w:rsid w:val="00825658"/>
    <w:rPr>
      <w:rFonts w:hint="default"/>
    </w:rPr>
  </w:style>
  <w:style w:type="character" w:customStyle="1" w:styleId="WW8Num5z0">
    <w:name w:val="WW8Num5z0"/>
    <w:rsid w:val="00825658"/>
    <w:rPr>
      <w:sz w:val="28"/>
      <w:szCs w:val="28"/>
    </w:rPr>
  </w:style>
  <w:style w:type="character" w:customStyle="1" w:styleId="WW8Num5z1">
    <w:name w:val="WW8Num5z1"/>
    <w:rsid w:val="00825658"/>
  </w:style>
  <w:style w:type="character" w:customStyle="1" w:styleId="WW8Num5z2">
    <w:name w:val="WW8Num5z2"/>
    <w:rsid w:val="00825658"/>
  </w:style>
  <w:style w:type="character" w:customStyle="1" w:styleId="WW8Num5z3">
    <w:name w:val="WW8Num5z3"/>
    <w:rsid w:val="00825658"/>
  </w:style>
  <w:style w:type="character" w:customStyle="1" w:styleId="WW8Num5z4">
    <w:name w:val="WW8Num5z4"/>
    <w:rsid w:val="00825658"/>
  </w:style>
  <w:style w:type="character" w:customStyle="1" w:styleId="WW8Num5z5">
    <w:name w:val="WW8Num5z5"/>
    <w:rsid w:val="00825658"/>
  </w:style>
  <w:style w:type="character" w:customStyle="1" w:styleId="WW8Num5z6">
    <w:name w:val="WW8Num5z6"/>
    <w:rsid w:val="00825658"/>
  </w:style>
  <w:style w:type="character" w:customStyle="1" w:styleId="WW8Num5z7">
    <w:name w:val="WW8Num5z7"/>
    <w:rsid w:val="00825658"/>
  </w:style>
  <w:style w:type="character" w:customStyle="1" w:styleId="WW8Num5z8">
    <w:name w:val="WW8Num5z8"/>
    <w:rsid w:val="00825658"/>
  </w:style>
  <w:style w:type="character" w:customStyle="1" w:styleId="1">
    <w:name w:val="Основной шрифт абзаца1"/>
    <w:rsid w:val="00825658"/>
  </w:style>
  <w:style w:type="character" w:customStyle="1" w:styleId="a3">
    <w:name w:val="Верхний колонтитул Знак"/>
    <w:rsid w:val="00825658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825658"/>
  </w:style>
  <w:style w:type="character" w:customStyle="1" w:styleId="a5">
    <w:name w:val="Схема документа Знак"/>
    <w:rsid w:val="00825658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82565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825658"/>
    <w:pPr>
      <w:spacing w:after="140" w:line="276" w:lineRule="auto"/>
    </w:pPr>
  </w:style>
  <w:style w:type="paragraph" w:styleId="a8">
    <w:name w:val="List"/>
    <w:basedOn w:val="a7"/>
    <w:rsid w:val="00825658"/>
    <w:rPr>
      <w:rFonts w:cs="Lucida Sans"/>
    </w:rPr>
  </w:style>
  <w:style w:type="paragraph" w:styleId="a9">
    <w:name w:val="caption"/>
    <w:basedOn w:val="a"/>
    <w:qFormat/>
    <w:rsid w:val="0082565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825658"/>
    <w:pPr>
      <w:suppressLineNumbers/>
    </w:pPr>
    <w:rPr>
      <w:rFonts w:cs="Lucida Sans"/>
    </w:rPr>
  </w:style>
  <w:style w:type="paragraph" w:styleId="aa">
    <w:name w:val="header"/>
    <w:basedOn w:val="a"/>
    <w:rsid w:val="00825658"/>
  </w:style>
  <w:style w:type="paragraph" w:customStyle="1" w:styleId="11">
    <w:name w:val="Схема документа1"/>
    <w:basedOn w:val="a"/>
    <w:rsid w:val="00825658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825658"/>
    <w:pPr>
      <w:suppressLineNumbers/>
    </w:pPr>
  </w:style>
  <w:style w:type="paragraph" w:customStyle="1" w:styleId="ac">
    <w:name w:val="Заголовок таблицы"/>
    <w:basedOn w:val="ab"/>
    <w:rsid w:val="00825658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825658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5D07F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D07FE"/>
    <w:rPr>
      <w:rFonts w:ascii="Tahoma" w:hAnsi="Tahoma" w:cs="Tahoma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B42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F5422-F6D8-430B-9E33-3E282758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User2</cp:lastModifiedBy>
  <cp:revision>27</cp:revision>
  <cp:lastPrinted>2019-09-13T07:32:00Z</cp:lastPrinted>
  <dcterms:created xsi:type="dcterms:W3CDTF">2019-05-06T12:58:00Z</dcterms:created>
  <dcterms:modified xsi:type="dcterms:W3CDTF">2019-09-23T09:01:00Z</dcterms:modified>
</cp:coreProperties>
</file>